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ED197F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 xml:space="preserve">PRIMEIRO PERÍODO </w:t>
      </w:r>
      <w:r>
        <w:rPr>
          <w:b/>
          <w:bCs/>
          <w:spacing w:val="-3"/>
        </w:rPr>
        <w:t xml:space="preserve">LEGISLATIVO </w:t>
      </w:r>
      <w:r>
        <w:rPr>
          <w:b/>
          <w:bCs/>
        </w:rPr>
        <w:t xml:space="preserve">DA </w:t>
      </w:r>
      <w:r w:rsidR="00CB5BDA">
        <w:rPr>
          <w:b/>
          <w:bCs/>
        </w:rPr>
        <w:t>TERCEIRA</w:t>
      </w:r>
      <w:r>
        <w:rPr>
          <w:b/>
          <w:bCs/>
        </w:rPr>
        <w:t xml:space="preserve"> SESSÃO</w:t>
      </w:r>
      <w:r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4D1A31" w:rsidP="00FF18EA">
      <w:pPr>
        <w:pStyle w:val="Corpodetexto"/>
        <w:kinsoku w:val="0"/>
        <w:overflowPunct w:val="0"/>
        <w:spacing w:before="0"/>
        <w:ind w:left="709"/>
      </w:pPr>
      <w:r>
        <w:t>DÉCIMA</w:t>
      </w:r>
      <w:r w:rsidR="00B32AE1">
        <w:t xml:space="preserve"> </w:t>
      </w:r>
      <w:r w:rsidR="00C225AA">
        <w:t>OITAVA</w:t>
      </w:r>
      <w:r w:rsidR="00436F02">
        <w:t xml:space="preserve"> </w:t>
      </w:r>
      <w:r w:rsidR="00ED197F">
        <w:t>REUNIÃO ORDINÁRIA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225AA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2678C5" w:rsidRDefault="002678C5" w:rsidP="00FF18EA">
      <w:pPr>
        <w:ind w:left="709"/>
      </w:pPr>
    </w:p>
    <w:p w:rsidR="00DE461D" w:rsidRDefault="00DE461D" w:rsidP="00426300">
      <w:pPr>
        <w:pStyle w:val="Corpodetexto"/>
        <w:kinsoku w:val="0"/>
        <w:overflowPunct w:val="0"/>
        <w:spacing w:before="0"/>
        <w:ind w:left="709"/>
        <w:rPr>
          <w:rFonts w:eastAsia="Arial Unicode MS" w:cs="Times New Roman"/>
          <w:bCs/>
          <w:sz w:val="24"/>
          <w:szCs w:val="24"/>
        </w:rPr>
      </w:pPr>
    </w:p>
    <w:p w:rsidR="00DD54D0" w:rsidRPr="004D1A31" w:rsidRDefault="00DD54D0" w:rsidP="00DD54D0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spacing w:line="360" w:lineRule="auto"/>
        <w:ind w:left="993" w:hanging="426"/>
        <w:rPr>
          <w:b/>
          <w:sz w:val="22"/>
          <w:szCs w:val="22"/>
        </w:rPr>
      </w:pPr>
      <w:bookmarkStart w:id="1" w:name="_GoBack"/>
      <w:r w:rsidRPr="004D1A31">
        <w:rPr>
          <w:b/>
          <w:bCs/>
          <w:sz w:val="22"/>
          <w:szCs w:val="22"/>
        </w:rPr>
        <w:t>DISCUSS</w:t>
      </w:r>
      <w:r w:rsidR="00A64920">
        <w:rPr>
          <w:b/>
          <w:bCs/>
          <w:sz w:val="22"/>
          <w:szCs w:val="22"/>
        </w:rPr>
        <w:t xml:space="preserve">ÃO E VOTAÇÃO </w:t>
      </w:r>
      <w:r w:rsidR="00C225AA">
        <w:rPr>
          <w:b/>
          <w:bCs/>
          <w:sz w:val="22"/>
          <w:szCs w:val="22"/>
        </w:rPr>
        <w:t>ÚNICA DA</w:t>
      </w:r>
      <w:r w:rsidR="00A64920">
        <w:rPr>
          <w:b/>
          <w:bCs/>
          <w:sz w:val="22"/>
          <w:szCs w:val="22"/>
        </w:rPr>
        <w:t xml:space="preserve"> </w:t>
      </w:r>
      <w:r w:rsidR="00C225AA">
        <w:rPr>
          <w:b/>
          <w:bCs/>
          <w:sz w:val="22"/>
          <w:szCs w:val="22"/>
        </w:rPr>
        <w:t>RESOLUÇÃO</w:t>
      </w:r>
      <w:r w:rsidR="00C225AA" w:rsidRPr="004D1A31">
        <w:rPr>
          <w:b/>
          <w:bCs/>
          <w:sz w:val="22"/>
          <w:szCs w:val="22"/>
        </w:rPr>
        <w:t>.</w:t>
      </w:r>
      <w:r w:rsidRPr="004D1A31">
        <w:rPr>
          <w:b/>
          <w:bCs/>
          <w:sz w:val="22"/>
          <w:szCs w:val="22"/>
        </w:rPr>
        <w:t xml:space="preserve"> Nº</w:t>
      </w:r>
      <w:r w:rsidR="00A64920">
        <w:rPr>
          <w:b/>
          <w:bCs/>
          <w:sz w:val="22"/>
          <w:szCs w:val="22"/>
        </w:rPr>
        <w:t>04</w:t>
      </w:r>
      <w:r w:rsidRPr="004D1A31">
        <w:rPr>
          <w:b/>
          <w:bCs/>
          <w:sz w:val="22"/>
          <w:szCs w:val="22"/>
        </w:rPr>
        <w:t xml:space="preserve">/2023 </w:t>
      </w:r>
    </w:p>
    <w:p w:rsidR="00DD54D0" w:rsidRDefault="00DD54D0" w:rsidP="00DD54D0">
      <w:pPr>
        <w:pStyle w:val="Corpodetexto"/>
        <w:kinsoku w:val="0"/>
        <w:overflowPunct w:val="0"/>
        <w:spacing w:before="0"/>
        <w:ind w:left="567"/>
        <w:jc w:val="both"/>
      </w:pPr>
      <w:r w:rsidRPr="004D1A31">
        <w:t xml:space="preserve">       AUTORIA: PODER </w:t>
      </w:r>
      <w:r w:rsidR="00A64920">
        <w:t>LEGISLA</w:t>
      </w:r>
      <w:r w:rsidRPr="004D1A31">
        <w:t>TIVO</w:t>
      </w:r>
    </w:p>
    <w:p w:rsidR="00A64920" w:rsidRPr="001E0320" w:rsidRDefault="00DD54D0" w:rsidP="00A64920">
      <w:pPr>
        <w:ind w:left="993"/>
        <w:jc w:val="both"/>
      </w:pPr>
      <w:r w:rsidRPr="004D1A31">
        <w:t>ASSUNTO</w:t>
      </w:r>
      <w:r>
        <w:t xml:space="preserve">: </w:t>
      </w:r>
      <w:r w:rsidR="00A64920" w:rsidRPr="001E0320">
        <w:t>Estabelece A Estru</w:t>
      </w:r>
      <w:r w:rsidR="00A64920">
        <w:t>tura Administrativa E</w:t>
      </w:r>
      <w:r w:rsidR="00A64920" w:rsidRPr="001E0320">
        <w:t xml:space="preserve"> Organizacional Da Câmara Municipal De São Felipe D’oeste, </w:t>
      </w:r>
      <w:r w:rsidR="00A64920">
        <w:t>No Que Tange Aos Cargos De Provimento Efetivo, Em Comissão E Funções Gratificadas.</w:t>
      </w:r>
    </w:p>
    <w:bookmarkEnd w:id="1"/>
    <w:p w:rsidR="00DD54D0" w:rsidRDefault="00DD54D0" w:rsidP="00DD54D0">
      <w:pPr>
        <w:pStyle w:val="NormalWeb"/>
        <w:spacing w:before="0" w:beforeAutospacing="0" w:after="0" w:afterAutospacing="0"/>
        <w:ind w:left="993"/>
        <w:jc w:val="both"/>
        <w:rPr>
          <w:rFonts w:eastAsia="Arial Unicode MS"/>
          <w:b/>
          <w:bCs/>
        </w:rPr>
      </w:pPr>
    </w:p>
    <w:p w:rsidR="00DD54D0" w:rsidRDefault="00DD54D0" w:rsidP="00DD54D0">
      <w:pPr>
        <w:pStyle w:val="NormalWeb"/>
        <w:spacing w:before="0" w:beforeAutospacing="0" w:after="0" w:afterAutospacing="0"/>
        <w:ind w:left="993"/>
        <w:jc w:val="both"/>
        <w:rPr>
          <w:rFonts w:eastAsia="Arial Unicode MS"/>
          <w:b/>
          <w:bCs/>
        </w:rPr>
      </w:pPr>
    </w:p>
    <w:p w:rsidR="00DD54D0" w:rsidRPr="00DD54D0" w:rsidRDefault="00DD54D0" w:rsidP="00DD54D0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993" w:firstLine="0"/>
        <w:jc w:val="left"/>
        <w:rPr>
          <w:b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C225AA">
        <w:rPr>
          <w:sz w:val="20"/>
          <w:szCs w:val="20"/>
        </w:rPr>
        <w:t>05</w:t>
      </w:r>
      <w:r w:rsidR="0039062D" w:rsidRPr="004D1A31">
        <w:rPr>
          <w:sz w:val="20"/>
          <w:szCs w:val="20"/>
        </w:rPr>
        <w:t xml:space="preserve"> </w:t>
      </w:r>
      <w:r w:rsidR="002678C5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 xml:space="preserve">de </w:t>
      </w:r>
      <w:r w:rsidR="00C225AA">
        <w:rPr>
          <w:sz w:val="20"/>
          <w:szCs w:val="20"/>
        </w:rPr>
        <w:t>Junho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127BC" w:rsidRDefault="004127BC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127BC" w:rsidRPr="004D1A31" w:rsidRDefault="004127BC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E6F" w:rsidRDefault="00F56E6F" w:rsidP="004D1A31">
      <w:r>
        <w:separator/>
      </w:r>
    </w:p>
  </w:endnote>
  <w:endnote w:type="continuationSeparator" w:id="0">
    <w:p w:rsidR="00F56E6F" w:rsidRDefault="00F56E6F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E6F" w:rsidRDefault="00F56E6F" w:rsidP="004D1A31">
      <w:r>
        <w:separator/>
      </w:r>
    </w:p>
  </w:footnote>
  <w:footnote w:type="continuationSeparator" w:id="0">
    <w:p w:rsidR="00F56E6F" w:rsidRDefault="00F56E6F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85573"/>
    <w:rsid w:val="000C5298"/>
    <w:rsid w:val="000E3719"/>
    <w:rsid w:val="00153756"/>
    <w:rsid w:val="00154F1C"/>
    <w:rsid w:val="001830BF"/>
    <w:rsid w:val="002678C5"/>
    <w:rsid w:val="002877BB"/>
    <w:rsid w:val="00314AAB"/>
    <w:rsid w:val="003267B7"/>
    <w:rsid w:val="00333E97"/>
    <w:rsid w:val="0039062D"/>
    <w:rsid w:val="003D2FA8"/>
    <w:rsid w:val="003E5F04"/>
    <w:rsid w:val="00411B26"/>
    <w:rsid w:val="004127BC"/>
    <w:rsid w:val="0042298B"/>
    <w:rsid w:val="00425243"/>
    <w:rsid w:val="00426300"/>
    <w:rsid w:val="00436F02"/>
    <w:rsid w:val="00462AF6"/>
    <w:rsid w:val="004C2BA9"/>
    <w:rsid w:val="004C7148"/>
    <w:rsid w:val="004D1A31"/>
    <w:rsid w:val="004F53B1"/>
    <w:rsid w:val="004F7C90"/>
    <w:rsid w:val="00515086"/>
    <w:rsid w:val="00602BD2"/>
    <w:rsid w:val="006570C7"/>
    <w:rsid w:val="00692301"/>
    <w:rsid w:val="006A4088"/>
    <w:rsid w:val="006B682E"/>
    <w:rsid w:val="007634F6"/>
    <w:rsid w:val="007D24D2"/>
    <w:rsid w:val="007E3105"/>
    <w:rsid w:val="00822801"/>
    <w:rsid w:val="008564BB"/>
    <w:rsid w:val="008706F3"/>
    <w:rsid w:val="008A1931"/>
    <w:rsid w:val="00912F92"/>
    <w:rsid w:val="009917C4"/>
    <w:rsid w:val="00A17901"/>
    <w:rsid w:val="00A64920"/>
    <w:rsid w:val="00A83966"/>
    <w:rsid w:val="00AA7BA0"/>
    <w:rsid w:val="00B32AE1"/>
    <w:rsid w:val="00B479D3"/>
    <w:rsid w:val="00B633F2"/>
    <w:rsid w:val="00C225AA"/>
    <w:rsid w:val="00C51E0E"/>
    <w:rsid w:val="00C825E8"/>
    <w:rsid w:val="00CB2FC6"/>
    <w:rsid w:val="00CB5BDA"/>
    <w:rsid w:val="00D43E0B"/>
    <w:rsid w:val="00D91B8D"/>
    <w:rsid w:val="00D920E9"/>
    <w:rsid w:val="00DD54D0"/>
    <w:rsid w:val="00DE461D"/>
    <w:rsid w:val="00E62EF1"/>
    <w:rsid w:val="00E658B9"/>
    <w:rsid w:val="00ED197F"/>
    <w:rsid w:val="00EE192D"/>
    <w:rsid w:val="00EE70B7"/>
    <w:rsid w:val="00F3038F"/>
    <w:rsid w:val="00F56E6F"/>
    <w:rsid w:val="00FB31FD"/>
    <w:rsid w:val="00FB50ED"/>
    <w:rsid w:val="00FC4DA0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4</cp:revision>
  <cp:lastPrinted>2023-06-05T12:08:00Z</cp:lastPrinted>
  <dcterms:created xsi:type="dcterms:W3CDTF">2023-06-05T11:20:00Z</dcterms:created>
  <dcterms:modified xsi:type="dcterms:W3CDTF">2023-06-05T12:20:00Z</dcterms:modified>
</cp:coreProperties>
</file>