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7B12" w:rsidRDefault="0057576D" w:rsidP="00A248C8">
      <w:pPr>
        <w:spacing w:after="100"/>
        <w:jc w:val="center"/>
        <w:rPr>
          <w:b/>
          <w:iCs/>
          <w:lang w:eastAsia="ar-SA"/>
        </w:rPr>
      </w:pPr>
      <w:r w:rsidRPr="00C4697F">
        <w:rPr>
          <w:b/>
          <w:iCs/>
          <w:lang w:eastAsia="ar-SA"/>
        </w:rPr>
        <w:t xml:space="preserve">PROJETO DE LEI COMPLEMENTAR Nº </w:t>
      </w:r>
      <w:r w:rsidR="00C4697F">
        <w:rPr>
          <w:b/>
          <w:iCs/>
          <w:lang w:eastAsia="ar-SA"/>
        </w:rPr>
        <w:t>02</w:t>
      </w:r>
      <w:r w:rsidR="001B0C8B">
        <w:rPr>
          <w:b/>
          <w:iCs/>
          <w:lang w:eastAsia="ar-SA"/>
        </w:rPr>
        <w:t>/2025</w:t>
      </w:r>
    </w:p>
    <w:p w:rsidR="00205913" w:rsidRPr="00205913" w:rsidRDefault="00205913" w:rsidP="00205913">
      <w:pPr>
        <w:spacing w:after="100"/>
        <w:jc w:val="center"/>
        <w:rPr>
          <w:b/>
          <w:iCs/>
          <w:lang w:eastAsia="ar-SA"/>
        </w:rPr>
      </w:pPr>
    </w:p>
    <w:p w:rsidR="009C7B12" w:rsidRDefault="009C7B12" w:rsidP="00DF5DEF">
      <w:pPr>
        <w:pStyle w:val="Corpodetexto"/>
        <w:spacing w:after="120" w:line="276" w:lineRule="auto"/>
        <w:ind w:left="3969"/>
        <w:rPr>
          <w:rFonts w:ascii="Times New Roman" w:hAnsi="Times New Roman"/>
          <w:bCs/>
          <w:i/>
          <w:sz w:val="24"/>
          <w:szCs w:val="24"/>
        </w:rPr>
      </w:pPr>
      <w:r w:rsidRPr="009640E5">
        <w:rPr>
          <w:rFonts w:ascii="Times New Roman" w:hAnsi="Times New Roman"/>
          <w:bCs/>
          <w:i/>
          <w:sz w:val="24"/>
          <w:szCs w:val="24"/>
        </w:rPr>
        <w:t>“</w:t>
      </w:r>
      <w:r w:rsidR="000A6F4D" w:rsidRPr="009640E5">
        <w:rPr>
          <w:rFonts w:ascii="Times New Roman" w:hAnsi="Times New Roman"/>
          <w:bCs/>
          <w:i/>
          <w:sz w:val="24"/>
          <w:szCs w:val="24"/>
        </w:rPr>
        <w:t>Altera a Lei Complementar n.º 25 de 28 de fevereiro de 2012</w:t>
      </w:r>
      <w:r w:rsidRPr="009640E5">
        <w:rPr>
          <w:rFonts w:ascii="Times New Roman" w:hAnsi="Times New Roman"/>
          <w:i/>
          <w:sz w:val="24"/>
          <w:szCs w:val="24"/>
        </w:rPr>
        <w:t>”</w:t>
      </w:r>
      <w:r w:rsidRPr="009640E5">
        <w:rPr>
          <w:rFonts w:ascii="Times New Roman" w:hAnsi="Times New Roman"/>
          <w:bCs/>
          <w:i/>
          <w:sz w:val="24"/>
          <w:szCs w:val="24"/>
        </w:rPr>
        <w:t>.</w:t>
      </w:r>
    </w:p>
    <w:p w:rsidR="00A248C8" w:rsidRPr="00DF5DEF" w:rsidRDefault="00A248C8" w:rsidP="00DF5DEF">
      <w:pPr>
        <w:pStyle w:val="Corpodetexto"/>
        <w:spacing w:after="120" w:line="276" w:lineRule="auto"/>
        <w:ind w:left="3969"/>
        <w:rPr>
          <w:rFonts w:ascii="Times New Roman" w:hAnsi="Times New Roman"/>
          <w:bCs/>
          <w:i/>
          <w:sz w:val="24"/>
          <w:szCs w:val="24"/>
        </w:rPr>
      </w:pPr>
    </w:p>
    <w:p w:rsidR="009C7B12" w:rsidRPr="000426BC" w:rsidRDefault="009C7B12" w:rsidP="009C7B12">
      <w:pPr>
        <w:jc w:val="both"/>
        <w:rPr>
          <w:b/>
        </w:rPr>
      </w:pPr>
      <w:r w:rsidRPr="000426BC">
        <w:t>A Câmara Mun</w:t>
      </w:r>
      <w:r w:rsidR="0057576D">
        <w:t>icipal de</w:t>
      </w:r>
      <w:r w:rsidR="00CC7184">
        <w:t xml:space="preserve"> Lima Duarte aprova e a Prefeita Municipal</w:t>
      </w:r>
      <w:r w:rsidR="0067473E">
        <w:t xml:space="preserve"> </w:t>
      </w:r>
      <w:r w:rsidRPr="000426BC">
        <w:t>sanciona a seguinte Lei</w:t>
      </w:r>
      <w:r w:rsidR="00CC7184">
        <w:t xml:space="preserve"> Complementar</w:t>
      </w:r>
      <w:r w:rsidRPr="000426BC">
        <w:t>:</w:t>
      </w:r>
    </w:p>
    <w:p w:rsidR="009C7B12" w:rsidRPr="000426BC" w:rsidRDefault="009C7B12" w:rsidP="0057576D">
      <w:pPr>
        <w:spacing w:after="120"/>
        <w:jc w:val="both"/>
        <w:rPr>
          <w:b/>
        </w:rPr>
      </w:pPr>
    </w:p>
    <w:p w:rsidR="004224D7" w:rsidRPr="001B0C8B" w:rsidRDefault="00281CCB" w:rsidP="004224D7">
      <w:pPr>
        <w:spacing w:before="120" w:after="120"/>
        <w:jc w:val="both"/>
        <w:rPr>
          <w:lang w:val="pt-PT"/>
        </w:rPr>
      </w:pPr>
      <w:r w:rsidRPr="00F65110">
        <w:rPr>
          <w:b/>
        </w:rPr>
        <w:t>Art. 1</w:t>
      </w:r>
      <w:r w:rsidR="009C7B12" w:rsidRPr="00F65110">
        <w:rPr>
          <w:b/>
        </w:rPr>
        <w:t>º</w:t>
      </w:r>
      <w:r w:rsidR="009C7B12" w:rsidRPr="000426BC">
        <w:t xml:space="preserve"> </w:t>
      </w:r>
      <w:r w:rsidR="00844B03">
        <w:rPr>
          <w:lang w:val="pt-PT"/>
        </w:rPr>
        <w:t>Esta l</w:t>
      </w:r>
      <w:r w:rsidR="004224D7" w:rsidRPr="00ED39FE">
        <w:rPr>
          <w:lang w:val="pt-PT"/>
        </w:rPr>
        <w:t xml:space="preserve">ei </w:t>
      </w:r>
      <w:r w:rsidR="00AA547A">
        <w:rPr>
          <w:lang w:val="pt-PT"/>
        </w:rPr>
        <w:t>modifica</w:t>
      </w:r>
      <w:r w:rsidR="002A46D0">
        <w:rPr>
          <w:lang w:val="pt-PT"/>
        </w:rPr>
        <w:t xml:space="preserve"> o</w:t>
      </w:r>
      <w:r w:rsidR="00076AC4">
        <w:rPr>
          <w:lang w:val="pt-PT"/>
        </w:rPr>
        <w:t xml:space="preserve"> regulamento</w:t>
      </w:r>
      <w:r w:rsidR="005A5A75">
        <w:rPr>
          <w:lang w:val="pt-PT"/>
        </w:rPr>
        <w:t xml:space="preserve"> que dispõe sobre a </w:t>
      </w:r>
      <w:r w:rsidR="005A5A75" w:rsidRPr="005A5A75">
        <w:rPr>
          <w:lang w:val="pt-PT"/>
        </w:rPr>
        <w:t>estruturação do Plano de Cargos, Carreiras e Vencimentos da Administração Pública Direta do Município de Lima Duarte – MG</w:t>
      </w:r>
      <w:r w:rsidR="00542DAB">
        <w:rPr>
          <w:lang w:val="pt-PT"/>
        </w:rPr>
        <w:t xml:space="preserve"> </w:t>
      </w:r>
      <w:r w:rsidR="004224D7" w:rsidRPr="004224D7">
        <w:rPr>
          <w:lang w:val="pt-PT"/>
        </w:rPr>
        <w:t>(Lei</w:t>
      </w:r>
      <w:r w:rsidR="005A5A75">
        <w:rPr>
          <w:lang w:val="pt-PT"/>
        </w:rPr>
        <w:t xml:space="preserve"> Complementar</w:t>
      </w:r>
      <w:r w:rsidR="003709EE">
        <w:rPr>
          <w:lang w:val="pt-PT"/>
        </w:rPr>
        <w:t xml:space="preserve"> </w:t>
      </w:r>
      <w:r w:rsidR="007A0923">
        <w:rPr>
          <w:lang w:val="pt-PT"/>
        </w:rPr>
        <w:t xml:space="preserve">n° </w:t>
      </w:r>
      <w:r w:rsidR="005A5A75">
        <w:rPr>
          <w:lang w:val="pt-PT"/>
        </w:rPr>
        <w:t>25/20</w:t>
      </w:r>
      <w:r w:rsidR="00B377B8">
        <w:rPr>
          <w:lang w:val="pt-PT"/>
        </w:rPr>
        <w:t>12</w:t>
      </w:r>
      <w:r w:rsidR="007A0923">
        <w:rPr>
          <w:lang w:val="pt-PT"/>
        </w:rPr>
        <w:t>)</w:t>
      </w:r>
      <w:r w:rsidR="00FF57EE">
        <w:rPr>
          <w:lang w:val="pt-PT"/>
        </w:rPr>
        <w:t>,</w:t>
      </w:r>
      <w:r w:rsidR="009640E5">
        <w:rPr>
          <w:lang w:val="pt-PT"/>
        </w:rPr>
        <w:t xml:space="preserve"> para a criação do</w:t>
      </w:r>
      <w:r w:rsidR="00D2190A">
        <w:rPr>
          <w:lang w:val="pt-PT"/>
        </w:rPr>
        <w:t>s</w:t>
      </w:r>
      <w:r w:rsidR="009640E5">
        <w:rPr>
          <w:lang w:val="pt-PT"/>
        </w:rPr>
        <w:t xml:space="preserve"> cargo</w:t>
      </w:r>
      <w:r w:rsidR="00D2190A">
        <w:rPr>
          <w:lang w:val="pt-PT"/>
        </w:rPr>
        <w:t>s</w:t>
      </w:r>
      <w:r w:rsidR="004224D7" w:rsidRPr="004224D7">
        <w:rPr>
          <w:lang w:val="pt-PT"/>
        </w:rPr>
        <w:t xml:space="preserve"> de</w:t>
      </w:r>
      <w:r w:rsidR="00D2190A">
        <w:rPr>
          <w:lang w:val="pt-PT"/>
        </w:rPr>
        <w:t xml:space="preserve"> Engenheiro </w:t>
      </w:r>
      <w:r w:rsidR="00D2190A" w:rsidRPr="001B0C8B">
        <w:rPr>
          <w:lang w:val="pt-PT"/>
        </w:rPr>
        <w:t>Ambiental, vinculado a secretaria Municipal responsável pelo Meio Ambiente,</w:t>
      </w:r>
      <w:r w:rsidR="00FF57EE" w:rsidRPr="001B0C8B">
        <w:rPr>
          <w:lang w:val="pt-PT"/>
        </w:rPr>
        <w:t xml:space="preserve"> </w:t>
      </w:r>
      <w:r w:rsidR="00E63ABA" w:rsidRPr="001B0C8B">
        <w:t>Cuidador</w:t>
      </w:r>
      <w:r w:rsidR="00E63ABA">
        <w:t xml:space="preserve"> do Serviço de Acolhimento</w:t>
      </w:r>
      <w:r w:rsidR="00865963" w:rsidRPr="001B0C8B">
        <w:rPr>
          <w:lang w:val="pt-PT"/>
        </w:rPr>
        <w:t xml:space="preserve"> e Entrevistador Social</w:t>
      </w:r>
      <w:r w:rsidR="00A248C8" w:rsidRPr="001B0C8B">
        <w:rPr>
          <w:lang w:val="pt-PT"/>
        </w:rPr>
        <w:t xml:space="preserve">, </w:t>
      </w:r>
      <w:r w:rsidR="009F29B7" w:rsidRPr="001B0C8B">
        <w:rPr>
          <w:lang w:val="pt-PT"/>
        </w:rPr>
        <w:t>vinculado</w:t>
      </w:r>
      <w:r w:rsidR="00865963" w:rsidRPr="001B0C8B">
        <w:rPr>
          <w:lang w:val="pt-PT"/>
        </w:rPr>
        <w:t>s</w:t>
      </w:r>
      <w:r w:rsidR="009F29B7" w:rsidRPr="001B0C8B">
        <w:rPr>
          <w:lang w:val="pt-PT"/>
        </w:rPr>
        <w:t xml:space="preserve"> </w:t>
      </w:r>
      <w:r w:rsidR="00865963" w:rsidRPr="001B0C8B">
        <w:rPr>
          <w:lang w:val="pt-PT"/>
        </w:rPr>
        <w:t>n</w:t>
      </w:r>
      <w:r w:rsidR="009F29B7" w:rsidRPr="001B0C8B">
        <w:rPr>
          <w:lang w:val="pt-PT"/>
        </w:rPr>
        <w:t>a</w:t>
      </w:r>
      <w:r w:rsidR="004602A3" w:rsidRPr="001B0C8B">
        <w:rPr>
          <w:lang w:val="pt-PT"/>
        </w:rPr>
        <w:t xml:space="preserve"> área da assistência</w:t>
      </w:r>
      <w:r w:rsidR="009F29B7" w:rsidRPr="001B0C8B">
        <w:rPr>
          <w:lang w:val="pt-PT"/>
        </w:rPr>
        <w:t xml:space="preserve"> social</w:t>
      </w:r>
      <w:r w:rsidR="004602A3" w:rsidRPr="001B0C8B">
        <w:rPr>
          <w:lang w:val="pt-PT"/>
        </w:rPr>
        <w:t>,</w:t>
      </w:r>
      <w:r w:rsidR="00367230" w:rsidRPr="001B0C8B">
        <w:rPr>
          <w:lang w:val="pt-PT"/>
        </w:rPr>
        <w:t xml:space="preserve"> </w:t>
      </w:r>
      <w:r w:rsidR="0028449A" w:rsidRPr="001B0C8B">
        <w:rPr>
          <w:lang w:val="pt-PT"/>
        </w:rPr>
        <w:t>cria</w:t>
      </w:r>
      <w:r w:rsidR="00A17518" w:rsidRPr="001B0C8B">
        <w:rPr>
          <w:lang w:val="pt-PT"/>
        </w:rPr>
        <w:t>ção</w:t>
      </w:r>
      <w:r w:rsidR="0028449A" w:rsidRPr="001B0C8B">
        <w:rPr>
          <w:lang w:val="pt-PT"/>
        </w:rPr>
        <w:t xml:space="preserve"> </w:t>
      </w:r>
      <w:r w:rsidR="00A17518" w:rsidRPr="001B0C8B">
        <w:rPr>
          <w:lang w:val="pt-PT"/>
        </w:rPr>
        <w:t>d</w:t>
      </w:r>
      <w:r w:rsidR="0028449A" w:rsidRPr="001B0C8B">
        <w:rPr>
          <w:lang w:val="pt-PT"/>
        </w:rPr>
        <w:t>o cargo comi</w:t>
      </w:r>
      <w:r w:rsidR="00367230" w:rsidRPr="001B0C8B">
        <w:rPr>
          <w:lang w:val="pt-PT"/>
        </w:rPr>
        <w:t xml:space="preserve">ssionado de </w:t>
      </w:r>
      <w:r w:rsidR="009F29B7" w:rsidRPr="001B0C8B">
        <w:rPr>
          <w:lang w:val="pt-PT"/>
        </w:rPr>
        <w:t>Assessor de Acolhimento</w:t>
      </w:r>
      <w:r w:rsidR="00D2190A" w:rsidRPr="001B0C8B">
        <w:rPr>
          <w:lang w:val="pt-PT"/>
        </w:rPr>
        <w:t>, também vinculado à Secretaria Municipal de Assistencia Social</w:t>
      </w:r>
      <w:r w:rsidR="00F65110">
        <w:rPr>
          <w:lang w:val="pt-PT"/>
        </w:rPr>
        <w:t xml:space="preserve">, e </w:t>
      </w:r>
      <w:r w:rsidR="00F65110" w:rsidRPr="00D7799D">
        <w:rPr>
          <w:lang w:val="pt-PT"/>
        </w:rPr>
        <w:t>alteração do número de vagas de</w:t>
      </w:r>
      <w:r w:rsidR="00F65110">
        <w:rPr>
          <w:lang w:val="pt-PT"/>
        </w:rPr>
        <w:t xml:space="preserve"> do cargo de Engenheiro Civil.</w:t>
      </w:r>
    </w:p>
    <w:p w:rsidR="004224D7" w:rsidRPr="001B0C8B" w:rsidRDefault="004224D7" w:rsidP="009C7B12">
      <w:pPr>
        <w:spacing w:before="120" w:after="120"/>
        <w:jc w:val="both"/>
      </w:pPr>
    </w:p>
    <w:p w:rsidR="00D2190A" w:rsidRPr="001B0C8B" w:rsidRDefault="00D2190A" w:rsidP="00D2190A">
      <w:pPr>
        <w:spacing w:before="120" w:after="120"/>
        <w:jc w:val="both"/>
      </w:pPr>
      <w:r w:rsidRPr="00F65110">
        <w:rPr>
          <w:b/>
        </w:rPr>
        <w:t>Art. 2º</w:t>
      </w:r>
      <w:r w:rsidRPr="001B0C8B">
        <w:t xml:space="preserve"> Fica criado o cargo de Engenheiro Ambiental, lotado na Secretaria Municipal responsável pelo Meio Ambiente, com carga horária de 40 horas semanais, e remuneração de R$ 4.920,3</w:t>
      </w:r>
      <w:r w:rsidR="00E72E35">
        <w:t>8</w:t>
      </w:r>
      <w:r w:rsidRPr="001B0C8B">
        <w:t>.</w:t>
      </w:r>
    </w:p>
    <w:p w:rsidR="00D2190A" w:rsidRPr="001B0C8B" w:rsidRDefault="00D2190A" w:rsidP="009C7B12">
      <w:pPr>
        <w:spacing w:before="120" w:after="120"/>
        <w:jc w:val="both"/>
      </w:pPr>
    </w:p>
    <w:p w:rsidR="000F38E6" w:rsidRPr="001B0C8B" w:rsidRDefault="00C867BE" w:rsidP="009C7B12">
      <w:pPr>
        <w:spacing w:before="120" w:after="120"/>
        <w:jc w:val="both"/>
      </w:pPr>
      <w:r w:rsidRPr="00F65110">
        <w:rPr>
          <w:b/>
        </w:rPr>
        <w:t xml:space="preserve">Art. </w:t>
      </w:r>
      <w:r w:rsidR="005078D9" w:rsidRPr="00F65110">
        <w:rPr>
          <w:b/>
        </w:rPr>
        <w:t>3</w:t>
      </w:r>
      <w:r w:rsidRPr="00F65110">
        <w:rPr>
          <w:b/>
        </w:rPr>
        <w:t>º</w:t>
      </w:r>
      <w:r w:rsidRPr="001B0C8B">
        <w:t xml:space="preserve"> </w:t>
      </w:r>
      <w:r w:rsidR="009C7B12" w:rsidRPr="001B0C8B">
        <w:t xml:space="preserve">Fica criado o cargo de </w:t>
      </w:r>
      <w:r w:rsidR="009F29B7" w:rsidRPr="001B0C8B">
        <w:t>Cuidador</w:t>
      </w:r>
      <w:r w:rsidR="00E63ABA">
        <w:t xml:space="preserve"> do Serviço de Acolhimento</w:t>
      </w:r>
      <w:r w:rsidR="009C7B12" w:rsidRPr="001B0C8B">
        <w:t xml:space="preserve">, </w:t>
      </w:r>
      <w:r w:rsidR="000F38E6" w:rsidRPr="001B0C8B">
        <w:t>lota</w:t>
      </w:r>
      <w:r w:rsidR="00B377B8" w:rsidRPr="001B0C8B">
        <w:t>do</w:t>
      </w:r>
      <w:r w:rsidR="000F38E6" w:rsidRPr="001B0C8B">
        <w:t xml:space="preserve"> na Secretaria Municipal de</w:t>
      </w:r>
      <w:r w:rsidR="00FF57EE" w:rsidRPr="001B0C8B">
        <w:t xml:space="preserve"> Assistência Social, </w:t>
      </w:r>
      <w:r w:rsidR="009F29B7" w:rsidRPr="001B0C8B">
        <w:t>que possuirá jornada de trabalho no regime de 12x36</w:t>
      </w:r>
      <w:r w:rsidR="00A248C8" w:rsidRPr="001B0C8B">
        <w:t xml:space="preserve"> </w:t>
      </w:r>
      <w:r w:rsidR="00A64B49" w:rsidRPr="001B0C8B">
        <w:t>e</w:t>
      </w:r>
      <w:r w:rsidR="00911264" w:rsidRPr="001B0C8B">
        <w:t xml:space="preserve"> remuneração de </w:t>
      </w:r>
      <w:r w:rsidR="009D1AA5" w:rsidRPr="001B0C8B">
        <w:t xml:space="preserve">R$ </w:t>
      </w:r>
      <w:r w:rsidR="00EA5C4D" w:rsidRPr="001B0C8B">
        <w:t>1.800</w:t>
      </w:r>
      <w:r w:rsidR="009F29B7" w:rsidRPr="001B0C8B">
        <w:t>,00</w:t>
      </w:r>
      <w:r w:rsidR="009C7B12" w:rsidRPr="001B0C8B">
        <w:t>.</w:t>
      </w:r>
    </w:p>
    <w:p w:rsidR="00865963" w:rsidRPr="001B0C8B" w:rsidRDefault="00865963" w:rsidP="009C7B12">
      <w:pPr>
        <w:spacing w:before="120" w:after="120"/>
        <w:jc w:val="both"/>
      </w:pPr>
    </w:p>
    <w:p w:rsidR="00865963" w:rsidRDefault="00865963" w:rsidP="009C7B12">
      <w:pPr>
        <w:spacing w:before="120" w:after="120"/>
        <w:jc w:val="both"/>
      </w:pPr>
      <w:r w:rsidRPr="00F65110">
        <w:rPr>
          <w:b/>
        </w:rPr>
        <w:t>Art. 4º</w:t>
      </w:r>
      <w:r w:rsidRPr="001B0C8B">
        <w:t xml:space="preserve"> Fica criado o cargo de Entrevistador Social, lotado na Secretaria Municipal de Assistência Social, com carga horária de 40 horas semanais e remuneração de R$ </w:t>
      </w:r>
      <w:r>
        <w:t>1.518,00.</w:t>
      </w:r>
    </w:p>
    <w:p w:rsidR="0028449A" w:rsidRDefault="0028449A" w:rsidP="00281CCB">
      <w:pPr>
        <w:spacing w:before="120" w:after="120"/>
        <w:jc w:val="both"/>
      </w:pPr>
    </w:p>
    <w:p w:rsidR="00AA3FCA" w:rsidRDefault="00EB1568" w:rsidP="00281CCB">
      <w:pPr>
        <w:spacing w:before="120" w:after="120"/>
        <w:jc w:val="both"/>
      </w:pPr>
      <w:r w:rsidRPr="00F65110">
        <w:rPr>
          <w:b/>
        </w:rPr>
        <w:t xml:space="preserve">Art. </w:t>
      </w:r>
      <w:r w:rsidR="00865963" w:rsidRPr="00F65110">
        <w:rPr>
          <w:b/>
        </w:rPr>
        <w:t>5</w:t>
      </w:r>
      <w:r w:rsidR="0028449A" w:rsidRPr="00F65110">
        <w:rPr>
          <w:b/>
        </w:rPr>
        <w:t>º</w:t>
      </w:r>
      <w:r w:rsidR="0028449A">
        <w:t xml:space="preserve"> </w:t>
      </w:r>
      <w:r w:rsidR="0028449A" w:rsidRPr="000426BC">
        <w:t>Fica criado o cargo</w:t>
      </w:r>
      <w:r w:rsidR="0028449A">
        <w:t xml:space="preserve"> comissionado</w:t>
      </w:r>
      <w:r w:rsidR="0028449A" w:rsidRPr="000426BC">
        <w:t xml:space="preserve"> de</w:t>
      </w:r>
      <w:r w:rsidR="00A248C8">
        <w:t xml:space="preserve"> </w:t>
      </w:r>
      <w:r w:rsidR="009F29B7">
        <w:t>Assessor de Acolhimento</w:t>
      </w:r>
      <w:r w:rsidR="0028449A" w:rsidRPr="000426BC">
        <w:t xml:space="preserve">, </w:t>
      </w:r>
      <w:r w:rsidR="0028449A">
        <w:t>lotado na Secretaria M</w:t>
      </w:r>
      <w:r w:rsidR="00030EBD">
        <w:t>unicipal de Assistência Social</w:t>
      </w:r>
      <w:r w:rsidR="0028449A">
        <w:t xml:space="preserve">, e remuneração de </w:t>
      </w:r>
      <w:r w:rsidR="00631126">
        <w:t xml:space="preserve">R$ </w:t>
      </w:r>
      <w:r w:rsidR="009F29B7">
        <w:t>4.920,3</w:t>
      </w:r>
      <w:r w:rsidR="00E72E35">
        <w:t>8</w:t>
      </w:r>
      <w:r w:rsidR="0028449A" w:rsidRPr="00631126">
        <w:t>.</w:t>
      </w:r>
    </w:p>
    <w:p w:rsidR="00F65110" w:rsidRDefault="00F65110" w:rsidP="00F65110">
      <w:pPr>
        <w:spacing w:before="120" w:after="120"/>
        <w:jc w:val="both"/>
        <w:rPr>
          <w:b/>
          <w:bCs/>
        </w:rPr>
      </w:pPr>
    </w:p>
    <w:p w:rsidR="00F65110" w:rsidRPr="00D7799D" w:rsidRDefault="00F65110" w:rsidP="00F65110">
      <w:pPr>
        <w:spacing w:before="120" w:after="120"/>
        <w:jc w:val="both"/>
      </w:pPr>
      <w:r w:rsidRPr="00D7799D">
        <w:rPr>
          <w:b/>
          <w:bCs/>
        </w:rPr>
        <w:t>Art. 6º</w:t>
      </w:r>
      <w:r w:rsidRPr="00D7799D">
        <w:t xml:space="preserve"> Fica alterado o quantitativo de vagas para o cargo de </w:t>
      </w:r>
      <w:r>
        <w:t>Engenheiro Civil</w:t>
      </w:r>
      <w:r w:rsidRPr="00D7799D">
        <w:t xml:space="preserve"> na forma do anexo I.</w:t>
      </w:r>
    </w:p>
    <w:p w:rsidR="00631126" w:rsidRDefault="00631126" w:rsidP="00281CCB">
      <w:pPr>
        <w:spacing w:before="120" w:after="120"/>
        <w:jc w:val="both"/>
      </w:pPr>
    </w:p>
    <w:p w:rsidR="00A248C8" w:rsidRDefault="00AA3FCA" w:rsidP="00281CCB">
      <w:pPr>
        <w:spacing w:before="120" w:after="120"/>
        <w:jc w:val="both"/>
      </w:pPr>
      <w:r w:rsidRPr="00B670CE">
        <w:rPr>
          <w:b/>
        </w:rPr>
        <w:t xml:space="preserve">Art. </w:t>
      </w:r>
      <w:r w:rsidR="00F65110" w:rsidRPr="00B670CE">
        <w:rPr>
          <w:b/>
        </w:rPr>
        <w:t>7</w:t>
      </w:r>
      <w:r w:rsidR="0028449A" w:rsidRPr="00B670CE">
        <w:rPr>
          <w:b/>
        </w:rPr>
        <w:t>º</w:t>
      </w:r>
      <w:r w:rsidRPr="00AA3FCA">
        <w:t xml:space="preserve"> Ficam alterados os Anexos I – Quadro de Cargos Efetivos,</w:t>
      </w:r>
      <w:r w:rsidR="0028449A">
        <w:t xml:space="preserve"> Anexo II – Cargos Comissionados</w:t>
      </w:r>
      <w:r w:rsidRPr="00AA3FCA">
        <w:t xml:space="preserve"> e o Anexo III – Atribuições de Cargos, </w:t>
      </w:r>
      <w:r w:rsidR="0028449A">
        <w:t>todos</w:t>
      </w:r>
      <w:r w:rsidRPr="00AA3FCA">
        <w:t xml:space="preserve"> da Lei Complementar Municipal de nº 25, de 28 de feverei</w:t>
      </w:r>
      <w:r w:rsidR="0028449A">
        <w:t xml:space="preserve">ro de 2012, </w:t>
      </w:r>
      <w:r w:rsidR="00865963">
        <w:t>para que sejam acrescidos e majorados os cargos criados nesta lei com a seguinte redação</w:t>
      </w:r>
      <w:r w:rsidRPr="00AA3FCA">
        <w:t>:</w:t>
      </w:r>
    </w:p>
    <w:p w:rsidR="00F47680" w:rsidRDefault="00F47680" w:rsidP="00281CCB">
      <w:pPr>
        <w:spacing w:before="120" w:after="120"/>
        <w:jc w:val="both"/>
      </w:pPr>
    </w:p>
    <w:p w:rsidR="00865963" w:rsidRPr="00AA3FCA" w:rsidRDefault="00865963" w:rsidP="00281CCB">
      <w:pPr>
        <w:spacing w:before="120" w:after="120"/>
        <w:jc w:val="both"/>
      </w:pPr>
    </w:p>
    <w:p w:rsidR="00F024E2" w:rsidRPr="00D61D34" w:rsidRDefault="00F024E2" w:rsidP="00F024E2">
      <w:pPr>
        <w:pStyle w:val="Corpodetexto"/>
        <w:jc w:val="center"/>
        <w:rPr>
          <w:rFonts w:ascii="Times New Roman" w:hAnsi="Times New Roman"/>
          <w:b/>
          <w:sz w:val="23"/>
          <w:szCs w:val="23"/>
        </w:rPr>
      </w:pPr>
      <w:r w:rsidRPr="00D61D34">
        <w:rPr>
          <w:rFonts w:ascii="Times New Roman" w:hAnsi="Times New Roman"/>
          <w:b/>
          <w:sz w:val="23"/>
          <w:szCs w:val="23"/>
        </w:rPr>
        <w:t>ANEXO I</w:t>
      </w:r>
    </w:p>
    <w:p w:rsidR="00A248C8" w:rsidRDefault="00F024E2" w:rsidP="00A248C8">
      <w:pPr>
        <w:pStyle w:val="Corpodetexto"/>
        <w:jc w:val="center"/>
        <w:rPr>
          <w:rFonts w:ascii="Times New Roman" w:hAnsi="Times New Roman"/>
          <w:b/>
          <w:sz w:val="23"/>
          <w:szCs w:val="23"/>
        </w:rPr>
      </w:pPr>
      <w:r w:rsidRPr="00D61D34">
        <w:rPr>
          <w:rFonts w:ascii="Times New Roman" w:hAnsi="Times New Roman"/>
          <w:b/>
          <w:sz w:val="23"/>
          <w:szCs w:val="23"/>
        </w:rPr>
        <w:t>QUADRO DE CARGOS EFETIVOS</w:t>
      </w:r>
    </w:p>
    <w:p w:rsidR="001E5794" w:rsidRDefault="001E5794" w:rsidP="00A248C8">
      <w:pPr>
        <w:pStyle w:val="Corpodetexto"/>
        <w:jc w:val="center"/>
        <w:rPr>
          <w:rFonts w:ascii="Times New Roman" w:hAnsi="Times New Roman"/>
          <w:b/>
          <w:sz w:val="23"/>
          <w:szCs w:val="23"/>
        </w:rPr>
      </w:pPr>
    </w:p>
    <w:tbl>
      <w:tblPr>
        <w:tblW w:w="9032" w:type="dxa"/>
        <w:jc w:val="center"/>
        <w:tblLayout w:type="fixed"/>
        <w:tblLook w:val="0000" w:firstRow="0" w:lastRow="0" w:firstColumn="0" w:lastColumn="0" w:noHBand="0" w:noVBand="0"/>
      </w:tblPr>
      <w:tblGrid>
        <w:gridCol w:w="3665"/>
        <w:gridCol w:w="889"/>
        <w:gridCol w:w="2055"/>
        <w:gridCol w:w="2423"/>
      </w:tblGrid>
      <w:tr w:rsidR="001E5794" w:rsidRPr="00D61D34" w:rsidTr="00E62C22">
        <w:trPr>
          <w:jc w:val="center"/>
        </w:trPr>
        <w:tc>
          <w:tcPr>
            <w:tcW w:w="90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5794" w:rsidRPr="00D61D34" w:rsidRDefault="001E5794" w:rsidP="00E62C22">
            <w:pPr>
              <w:pStyle w:val="Corpodetexto"/>
              <w:tabs>
                <w:tab w:val="center" w:pos="4498"/>
                <w:tab w:val="right" w:pos="8996"/>
              </w:tabs>
              <w:snapToGrid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D61D34">
              <w:rPr>
                <w:rFonts w:ascii="Times New Roman" w:hAnsi="Times New Roman"/>
                <w:b/>
                <w:sz w:val="23"/>
                <w:szCs w:val="23"/>
              </w:rPr>
              <w:t xml:space="preserve">ÁREA 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OPERACIONAL</w:t>
            </w:r>
          </w:p>
        </w:tc>
      </w:tr>
      <w:tr w:rsidR="001E5794" w:rsidRPr="00D61D34" w:rsidTr="00E62C22">
        <w:trPr>
          <w:trHeight w:val="586"/>
          <w:jc w:val="center"/>
        </w:trPr>
        <w:tc>
          <w:tcPr>
            <w:tcW w:w="3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E5794" w:rsidRPr="009F29B7" w:rsidRDefault="001E5794" w:rsidP="00E62C22">
            <w:pPr>
              <w:pStyle w:val="Corpodetexto"/>
              <w:snapToGrid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9F29B7">
              <w:rPr>
                <w:rFonts w:ascii="Times New Roman" w:hAnsi="Times New Roman"/>
                <w:b/>
                <w:sz w:val="23"/>
                <w:szCs w:val="23"/>
              </w:rPr>
              <w:t xml:space="preserve">Cargo – Nível 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Superior</w:t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E5794" w:rsidRPr="009F29B7" w:rsidRDefault="001E5794" w:rsidP="00E62C22">
            <w:pPr>
              <w:pStyle w:val="Corpodetexto"/>
              <w:snapToGrid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proofErr w:type="spellStart"/>
            <w:r w:rsidRPr="009F29B7">
              <w:rPr>
                <w:rFonts w:ascii="Times New Roman" w:hAnsi="Times New Roman"/>
                <w:b/>
                <w:sz w:val="23"/>
                <w:szCs w:val="23"/>
              </w:rPr>
              <w:t>Qtd</w:t>
            </w:r>
            <w:proofErr w:type="spellEnd"/>
            <w:r w:rsidRPr="009F29B7">
              <w:rPr>
                <w:rFonts w:ascii="Times New Roman" w:hAnsi="Times New Roman"/>
                <w:b/>
                <w:sz w:val="23"/>
                <w:szCs w:val="23"/>
              </w:rPr>
              <w:t>.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E5794" w:rsidRPr="009F29B7" w:rsidRDefault="001E5794" w:rsidP="00E62C22">
            <w:pPr>
              <w:pStyle w:val="Corpodetexto"/>
              <w:snapToGrid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9F29B7">
              <w:rPr>
                <w:rFonts w:ascii="Times New Roman" w:hAnsi="Times New Roman"/>
                <w:b/>
                <w:sz w:val="23"/>
                <w:szCs w:val="23"/>
              </w:rPr>
              <w:t>Jornada (h/s)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5794" w:rsidRPr="009F29B7" w:rsidRDefault="001E5794" w:rsidP="00E62C22">
            <w:pPr>
              <w:jc w:val="center"/>
              <w:rPr>
                <w:b/>
                <w:sz w:val="23"/>
                <w:szCs w:val="23"/>
              </w:rPr>
            </w:pPr>
            <w:r w:rsidRPr="009F29B7">
              <w:rPr>
                <w:b/>
                <w:sz w:val="23"/>
                <w:szCs w:val="23"/>
              </w:rPr>
              <w:t>Vencimento Padrão</w:t>
            </w:r>
          </w:p>
          <w:p w:rsidR="001E5794" w:rsidRPr="00D61D34" w:rsidRDefault="001E5794" w:rsidP="00E62C22">
            <w:pPr>
              <w:jc w:val="center"/>
              <w:rPr>
                <w:sz w:val="23"/>
                <w:szCs w:val="23"/>
              </w:rPr>
            </w:pPr>
            <w:r w:rsidRPr="009F29B7">
              <w:rPr>
                <w:b/>
                <w:sz w:val="23"/>
                <w:szCs w:val="23"/>
              </w:rPr>
              <w:t>(R$)</w:t>
            </w:r>
          </w:p>
        </w:tc>
      </w:tr>
      <w:tr w:rsidR="00F65110" w:rsidRPr="00D61D34" w:rsidTr="00E62C22">
        <w:trPr>
          <w:jc w:val="center"/>
        </w:trPr>
        <w:tc>
          <w:tcPr>
            <w:tcW w:w="3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5110" w:rsidRDefault="00F65110" w:rsidP="00E62C22">
            <w:pPr>
              <w:pStyle w:val="Corpodetexto"/>
              <w:snapToGrid w:val="0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Engenheiro Civil</w:t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5110" w:rsidRDefault="00F65110" w:rsidP="00E62C22">
            <w:pPr>
              <w:pStyle w:val="Corpodetexto"/>
              <w:snapToGrid w:val="0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03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5110" w:rsidRDefault="00F65110" w:rsidP="00E62C22">
            <w:pPr>
              <w:pStyle w:val="Corpodetexto"/>
              <w:snapToGrid w:val="0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40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110" w:rsidRPr="00F65110" w:rsidRDefault="00F65110" w:rsidP="00C01D65">
            <w:pPr>
              <w:jc w:val="both"/>
              <w:rPr>
                <w:sz w:val="23"/>
                <w:szCs w:val="23"/>
              </w:rPr>
            </w:pPr>
            <w:r w:rsidRPr="00F65110">
              <w:rPr>
                <w:sz w:val="23"/>
                <w:szCs w:val="23"/>
              </w:rPr>
              <w:t>R$ 4.920,3</w:t>
            </w:r>
            <w:r w:rsidR="00C01D65">
              <w:rPr>
                <w:sz w:val="23"/>
                <w:szCs w:val="23"/>
              </w:rPr>
              <w:t>8</w:t>
            </w:r>
          </w:p>
        </w:tc>
      </w:tr>
      <w:tr w:rsidR="001E5794" w:rsidRPr="00D61D34" w:rsidTr="00E62C22">
        <w:trPr>
          <w:jc w:val="center"/>
        </w:trPr>
        <w:tc>
          <w:tcPr>
            <w:tcW w:w="3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E5794" w:rsidRPr="00D61D34" w:rsidRDefault="001E5794" w:rsidP="00E62C22">
            <w:pPr>
              <w:pStyle w:val="Corpodetexto"/>
              <w:snapToGrid w:val="0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Engenheiro Ambiental</w:t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E5794" w:rsidRPr="00D61D34" w:rsidRDefault="001E5794" w:rsidP="00E62C22">
            <w:pPr>
              <w:pStyle w:val="Corpodetexto"/>
              <w:snapToGrid w:val="0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01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E5794" w:rsidRPr="00D61D34" w:rsidRDefault="001E5794" w:rsidP="00E62C22">
            <w:pPr>
              <w:pStyle w:val="Corpodetexto"/>
              <w:snapToGrid w:val="0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40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5794" w:rsidRPr="00F65110" w:rsidRDefault="001E5794" w:rsidP="00C01D65">
            <w:pPr>
              <w:jc w:val="both"/>
              <w:rPr>
                <w:sz w:val="23"/>
                <w:szCs w:val="23"/>
              </w:rPr>
            </w:pPr>
            <w:r w:rsidRPr="00F65110">
              <w:rPr>
                <w:sz w:val="23"/>
                <w:szCs w:val="23"/>
              </w:rPr>
              <w:t>R$ 4.920,3</w:t>
            </w:r>
            <w:r w:rsidR="00C01D65">
              <w:rPr>
                <w:sz w:val="23"/>
                <w:szCs w:val="23"/>
              </w:rPr>
              <w:t>8</w:t>
            </w:r>
          </w:p>
        </w:tc>
      </w:tr>
    </w:tbl>
    <w:p w:rsidR="001E5794" w:rsidRDefault="001E5794" w:rsidP="00A248C8">
      <w:pPr>
        <w:pStyle w:val="Corpodetexto"/>
        <w:jc w:val="center"/>
        <w:rPr>
          <w:rFonts w:ascii="Times New Roman" w:hAnsi="Times New Roman"/>
          <w:b/>
          <w:sz w:val="23"/>
          <w:szCs w:val="23"/>
        </w:rPr>
      </w:pPr>
    </w:p>
    <w:p w:rsidR="001E5794" w:rsidRPr="00D61D34" w:rsidRDefault="001E5794" w:rsidP="00A248C8">
      <w:pPr>
        <w:pStyle w:val="Corpodetexto"/>
        <w:jc w:val="center"/>
        <w:rPr>
          <w:rFonts w:ascii="Times New Roman" w:hAnsi="Times New Roman"/>
          <w:b/>
          <w:sz w:val="23"/>
          <w:szCs w:val="23"/>
        </w:rPr>
      </w:pPr>
    </w:p>
    <w:p w:rsidR="00A248C8" w:rsidRPr="00D61D34" w:rsidRDefault="00A248C8" w:rsidP="00A248C8">
      <w:pPr>
        <w:pStyle w:val="Corpodetexto"/>
        <w:jc w:val="center"/>
        <w:rPr>
          <w:rFonts w:ascii="Times New Roman" w:hAnsi="Times New Roman"/>
          <w:b/>
          <w:sz w:val="23"/>
          <w:szCs w:val="23"/>
        </w:rPr>
      </w:pPr>
    </w:p>
    <w:tbl>
      <w:tblPr>
        <w:tblW w:w="9032" w:type="dxa"/>
        <w:jc w:val="center"/>
        <w:tblLayout w:type="fixed"/>
        <w:tblLook w:val="0000" w:firstRow="0" w:lastRow="0" w:firstColumn="0" w:lastColumn="0" w:noHBand="0" w:noVBand="0"/>
      </w:tblPr>
      <w:tblGrid>
        <w:gridCol w:w="3665"/>
        <w:gridCol w:w="889"/>
        <w:gridCol w:w="2055"/>
        <w:gridCol w:w="2423"/>
      </w:tblGrid>
      <w:tr w:rsidR="00AA3FCA" w:rsidRPr="00D61D34" w:rsidTr="00131EC0">
        <w:trPr>
          <w:jc w:val="center"/>
        </w:trPr>
        <w:tc>
          <w:tcPr>
            <w:tcW w:w="90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3FCA" w:rsidRPr="00D61D34" w:rsidRDefault="00AA3FCA" w:rsidP="00131EC0">
            <w:pPr>
              <w:pStyle w:val="Corpodetexto"/>
              <w:tabs>
                <w:tab w:val="center" w:pos="4498"/>
                <w:tab w:val="right" w:pos="8996"/>
              </w:tabs>
              <w:snapToGrid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D61D34">
              <w:rPr>
                <w:rFonts w:ascii="Times New Roman" w:hAnsi="Times New Roman"/>
                <w:b/>
                <w:sz w:val="23"/>
                <w:szCs w:val="23"/>
              </w:rPr>
              <w:t>ÁREA DE ASSISTÊNCIA SOCIAL</w:t>
            </w:r>
          </w:p>
        </w:tc>
      </w:tr>
      <w:tr w:rsidR="009F29B7" w:rsidRPr="00D61D34" w:rsidTr="009F29B7">
        <w:trPr>
          <w:trHeight w:val="586"/>
          <w:jc w:val="center"/>
        </w:trPr>
        <w:tc>
          <w:tcPr>
            <w:tcW w:w="3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F29B7" w:rsidRPr="009F29B7" w:rsidRDefault="009F29B7" w:rsidP="00865963">
            <w:pPr>
              <w:pStyle w:val="Corpodetexto"/>
              <w:snapToGrid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9F29B7">
              <w:rPr>
                <w:rFonts w:ascii="Times New Roman" w:hAnsi="Times New Roman"/>
                <w:b/>
                <w:sz w:val="23"/>
                <w:szCs w:val="23"/>
              </w:rPr>
              <w:t xml:space="preserve">Cargo – Nível </w:t>
            </w:r>
            <w:r w:rsidR="00865963">
              <w:rPr>
                <w:rFonts w:ascii="Times New Roman" w:hAnsi="Times New Roman"/>
                <w:b/>
                <w:sz w:val="23"/>
                <w:szCs w:val="23"/>
              </w:rPr>
              <w:t>Médio Completo</w:t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F29B7" w:rsidRPr="009F29B7" w:rsidRDefault="009F29B7" w:rsidP="009F29B7">
            <w:pPr>
              <w:pStyle w:val="Corpodetexto"/>
              <w:snapToGrid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proofErr w:type="spellStart"/>
            <w:r w:rsidRPr="009F29B7">
              <w:rPr>
                <w:rFonts w:ascii="Times New Roman" w:hAnsi="Times New Roman"/>
                <w:b/>
                <w:sz w:val="23"/>
                <w:szCs w:val="23"/>
              </w:rPr>
              <w:t>Qtd</w:t>
            </w:r>
            <w:proofErr w:type="spellEnd"/>
            <w:r w:rsidRPr="009F29B7">
              <w:rPr>
                <w:rFonts w:ascii="Times New Roman" w:hAnsi="Times New Roman"/>
                <w:b/>
                <w:sz w:val="23"/>
                <w:szCs w:val="23"/>
              </w:rPr>
              <w:t>.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F29B7" w:rsidRPr="009F29B7" w:rsidRDefault="009F29B7" w:rsidP="009F29B7">
            <w:pPr>
              <w:pStyle w:val="Corpodetexto"/>
              <w:snapToGrid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9F29B7">
              <w:rPr>
                <w:rFonts w:ascii="Times New Roman" w:hAnsi="Times New Roman"/>
                <w:b/>
                <w:sz w:val="23"/>
                <w:szCs w:val="23"/>
              </w:rPr>
              <w:t>Jornada (h/s)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29B7" w:rsidRPr="009F29B7" w:rsidRDefault="009F29B7" w:rsidP="009F29B7">
            <w:pPr>
              <w:jc w:val="center"/>
              <w:rPr>
                <w:b/>
                <w:sz w:val="23"/>
                <w:szCs w:val="23"/>
              </w:rPr>
            </w:pPr>
            <w:r w:rsidRPr="009F29B7">
              <w:rPr>
                <w:b/>
                <w:sz w:val="23"/>
                <w:szCs w:val="23"/>
              </w:rPr>
              <w:t>Vencimento Padrão</w:t>
            </w:r>
          </w:p>
          <w:p w:rsidR="009F29B7" w:rsidRPr="00D61D34" w:rsidRDefault="009F29B7" w:rsidP="009F29B7">
            <w:pPr>
              <w:jc w:val="center"/>
              <w:rPr>
                <w:sz w:val="23"/>
                <w:szCs w:val="23"/>
              </w:rPr>
            </w:pPr>
            <w:r w:rsidRPr="009F29B7">
              <w:rPr>
                <w:b/>
                <w:sz w:val="23"/>
                <w:szCs w:val="23"/>
              </w:rPr>
              <w:t>(R$)</w:t>
            </w:r>
          </w:p>
        </w:tc>
      </w:tr>
      <w:tr w:rsidR="009F29B7" w:rsidRPr="00D61D34" w:rsidTr="00131EC0">
        <w:trPr>
          <w:jc w:val="center"/>
        </w:trPr>
        <w:tc>
          <w:tcPr>
            <w:tcW w:w="3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F29B7" w:rsidRPr="00D61D34" w:rsidRDefault="00865963" w:rsidP="00131EC0">
            <w:pPr>
              <w:pStyle w:val="Corpodetexto"/>
              <w:snapToGrid w:val="0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Entrevistador Social</w:t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F29B7" w:rsidRPr="00D61D34" w:rsidRDefault="0002170E" w:rsidP="00865963">
            <w:pPr>
              <w:pStyle w:val="Corpodetexto"/>
              <w:snapToGrid w:val="0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0</w:t>
            </w:r>
            <w:r w:rsidR="00865963">
              <w:rPr>
                <w:rFonts w:ascii="Times New Roman" w:hAnsi="Times New Roman"/>
                <w:sz w:val="23"/>
                <w:szCs w:val="23"/>
              </w:rPr>
              <w:t>2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F29B7" w:rsidRPr="00D61D34" w:rsidRDefault="00865963" w:rsidP="0002170E">
            <w:pPr>
              <w:pStyle w:val="Corpodetexto"/>
              <w:snapToGrid w:val="0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40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29B7" w:rsidRPr="00D61D34" w:rsidRDefault="00865963" w:rsidP="00131EC0"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1.518,00</w:t>
            </w:r>
          </w:p>
        </w:tc>
      </w:tr>
      <w:tr w:rsidR="00865963" w:rsidRPr="00D61D34" w:rsidTr="00131EC0">
        <w:trPr>
          <w:jc w:val="center"/>
        </w:trPr>
        <w:tc>
          <w:tcPr>
            <w:tcW w:w="3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5963" w:rsidRPr="009F29B7" w:rsidRDefault="00865963" w:rsidP="00865963">
            <w:pPr>
              <w:pStyle w:val="Corpodetexto"/>
              <w:snapToGrid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9F29B7">
              <w:rPr>
                <w:rFonts w:ascii="Times New Roman" w:hAnsi="Times New Roman"/>
                <w:b/>
                <w:sz w:val="23"/>
                <w:szCs w:val="23"/>
              </w:rPr>
              <w:t>Cargo – Nível Fundamental</w:t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5963" w:rsidRPr="009F29B7" w:rsidRDefault="00865963" w:rsidP="00865963">
            <w:pPr>
              <w:pStyle w:val="Corpodetexto"/>
              <w:snapToGrid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proofErr w:type="spellStart"/>
            <w:r w:rsidRPr="009F29B7">
              <w:rPr>
                <w:rFonts w:ascii="Times New Roman" w:hAnsi="Times New Roman"/>
                <w:b/>
                <w:sz w:val="23"/>
                <w:szCs w:val="23"/>
              </w:rPr>
              <w:t>Qtd</w:t>
            </w:r>
            <w:proofErr w:type="spellEnd"/>
            <w:r w:rsidRPr="009F29B7">
              <w:rPr>
                <w:rFonts w:ascii="Times New Roman" w:hAnsi="Times New Roman"/>
                <w:b/>
                <w:sz w:val="23"/>
                <w:szCs w:val="23"/>
              </w:rPr>
              <w:t>.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5963" w:rsidRPr="009F29B7" w:rsidRDefault="00865963" w:rsidP="00865963">
            <w:pPr>
              <w:pStyle w:val="Corpodetexto"/>
              <w:snapToGrid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9F29B7">
              <w:rPr>
                <w:rFonts w:ascii="Times New Roman" w:hAnsi="Times New Roman"/>
                <w:b/>
                <w:sz w:val="23"/>
                <w:szCs w:val="23"/>
              </w:rPr>
              <w:t>Jornada (h/s)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5963" w:rsidRPr="009F29B7" w:rsidRDefault="00865963" w:rsidP="00865963">
            <w:pPr>
              <w:jc w:val="center"/>
              <w:rPr>
                <w:b/>
                <w:sz w:val="23"/>
                <w:szCs w:val="23"/>
              </w:rPr>
            </w:pPr>
            <w:r w:rsidRPr="009F29B7">
              <w:rPr>
                <w:b/>
                <w:sz w:val="23"/>
                <w:szCs w:val="23"/>
              </w:rPr>
              <w:t>Vencimento Padrão</w:t>
            </w:r>
          </w:p>
          <w:p w:rsidR="00865963" w:rsidRPr="00D61D34" w:rsidRDefault="00865963" w:rsidP="00865963">
            <w:pPr>
              <w:jc w:val="center"/>
              <w:rPr>
                <w:sz w:val="23"/>
                <w:szCs w:val="23"/>
              </w:rPr>
            </w:pPr>
            <w:r w:rsidRPr="009F29B7">
              <w:rPr>
                <w:b/>
                <w:sz w:val="23"/>
                <w:szCs w:val="23"/>
              </w:rPr>
              <w:t>(R$)</w:t>
            </w:r>
          </w:p>
        </w:tc>
      </w:tr>
      <w:tr w:rsidR="00865963" w:rsidRPr="00D61D34" w:rsidTr="00EA5C4D">
        <w:trPr>
          <w:trHeight w:val="293"/>
          <w:jc w:val="center"/>
        </w:trPr>
        <w:tc>
          <w:tcPr>
            <w:tcW w:w="3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5963" w:rsidRPr="00E63ABA" w:rsidRDefault="00E63ABA" w:rsidP="00865963">
            <w:pPr>
              <w:pStyle w:val="Corpodetexto"/>
              <w:snapToGri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63ABA">
              <w:rPr>
                <w:rFonts w:ascii="Times New Roman" w:hAnsi="Times New Roman"/>
                <w:sz w:val="22"/>
                <w:szCs w:val="22"/>
              </w:rPr>
              <w:t>Cuidador do Serviço de Acolhimento</w:t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5963" w:rsidRPr="00D61D34" w:rsidRDefault="00865963" w:rsidP="00865963">
            <w:pPr>
              <w:pStyle w:val="Corpodetexto"/>
              <w:snapToGrid w:val="0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08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5963" w:rsidRPr="00D61D34" w:rsidRDefault="00865963" w:rsidP="00865963">
            <w:pPr>
              <w:pStyle w:val="Corpodetexto"/>
              <w:snapToGrid w:val="0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12x36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5963" w:rsidRPr="00865963" w:rsidRDefault="00EA5C4D" w:rsidP="00865963">
            <w:pPr>
              <w:jc w:val="both"/>
              <w:rPr>
                <w:sz w:val="23"/>
                <w:szCs w:val="23"/>
                <w:highlight w:val="yellow"/>
              </w:rPr>
            </w:pPr>
            <w:r w:rsidRPr="00EA5C4D">
              <w:rPr>
                <w:sz w:val="23"/>
                <w:szCs w:val="23"/>
              </w:rPr>
              <w:t>1.800</w:t>
            </w:r>
            <w:r w:rsidR="00865963" w:rsidRPr="00EA5C4D">
              <w:rPr>
                <w:sz w:val="23"/>
                <w:szCs w:val="23"/>
              </w:rPr>
              <w:t>,00</w:t>
            </w:r>
          </w:p>
        </w:tc>
      </w:tr>
    </w:tbl>
    <w:p w:rsidR="00F024E2" w:rsidRPr="00D61D34" w:rsidRDefault="00F024E2" w:rsidP="00F024E2">
      <w:pPr>
        <w:pStyle w:val="Corpodetexto"/>
        <w:jc w:val="both"/>
        <w:rPr>
          <w:rFonts w:ascii="Times New Roman" w:hAnsi="Times New Roman"/>
          <w:sz w:val="23"/>
          <w:szCs w:val="23"/>
        </w:rPr>
      </w:pPr>
    </w:p>
    <w:p w:rsidR="005078D9" w:rsidRDefault="005078D9" w:rsidP="0028449A">
      <w:pPr>
        <w:pStyle w:val="Corpodetexto"/>
        <w:jc w:val="center"/>
        <w:rPr>
          <w:rFonts w:ascii="Times New Roman" w:hAnsi="Times New Roman"/>
          <w:b/>
          <w:sz w:val="23"/>
          <w:szCs w:val="23"/>
        </w:rPr>
      </w:pPr>
    </w:p>
    <w:p w:rsidR="0028449A" w:rsidRPr="00D61D34" w:rsidRDefault="0028449A" w:rsidP="0028449A">
      <w:pPr>
        <w:pStyle w:val="Corpodetexto"/>
        <w:jc w:val="center"/>
        <w:rPr>
          <w:rFonts w:ascii="Times New Roman" w:hAnsi="Times New Roman"/>
          <w:b/>
          <w:sz w:val="23"/>
          <w:szCs w:val="23"/>
        </w:rPr>
      </w:pPr>
      <w:r w:rsidRPr="00D61D34">
        <w:rPr>
          <w:rFonts w:ascii="Times New Roman" w:hAnsi="Times New Roman"/>
          <w:b/>
          <w:sz w:val="23"/>
          <w:szCs w:val="23"/>
        </w:rPr>
        <w:t>ANEXO II</w:t>
      </w:r>
    </w:p>
    <w:p w:rsidR="0028449A" w:rsidRPr="00D61D34" w:rsidRDefault="0028449A" w:rsidP="0028449A">
      <w:pPr>
        <w:pStyle w:val="Corpodetexto"/>
        <w:jc w:val="center"/>
        <w:rPr>
          <w:rFonts w:ascii="Times New Roman" w:hAnsi="Times New Roman"/>
          <w:b/>
          <w:sz w:val="23"/>
          <w:szCs w:val="23"/>
        </w:rPr>
      </w:pPr>
      <w:r w:rsidRPr="00D61D34">
        <w:rPr>
          <w:rFonts w:ascii="Times New Roman" w:hAnsi="Times New Roman"/>
          <w:b/>
          <w:sz w:val="23"/>
          <w:szCs w:val="23"/>
        </w:rPr>
        <w:t>CARGOS COMISSIONADOS</w:t>
      </w:r>
    </w:p>
    <w:p w:rsidR="0028449A" w:rsidRPr="00D61D34" w:rsidRDefault="0028449A" w:rsidP="0028449A">
      <w:pPr>
        <w:ind w:right="142"/>
        <w:jc w:val="both"/>
        <w:rPr>
          <w:sz w:val="23"/>
          <w:szCs w:val="23"/>
        </w:rPr>
      </w:pPr>
    </w:p>
    <w:tbl>
      <w:tblPr>
        <w:tblpPr w:leftFromText="141" w:rightFromText="141" w:vertAnchor="text" w:horzAnchor="margin" w:tblpXSpec="center" w:tblpY="114"/>
        <w:tblW w:w="0" w:type="auto"/>
        <w:tblLayout w:type="fixed"/>
        <w:tblLook w:val="0000" w:firstRow="0" w:lastRow="0" w:firstColumn="0" w:lastColumn="0" w:noHBand="0" w:noVBand="0"/>
      </w:tblPr>
      <w:tblGrid>
        <w:gridCol w:w="2900"/>
        <w:gridCol w:w="2894"/>
        <w:gridCol w:w="3245"/>
      </w:tblGrid>
      <w:tr w:rsidR="0028449A" w:rsidRPr="00D61D34" w:rsidTr="0028449A"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449A" w:rsidRPr="00D61D34" w:rsidRDefault="0028449A" w:rsidP="0028449A">
            <w:pPr>
              <w:pStyle w:val="Corpodetexto"/>
              <w:snapToGrid w:val="0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D61D34">
              <w:rPr>
                <w:rFonts w:ascii="Times New Roman" w:hAnsi="Times New Roman"/>
                <w:sz w:val="23"/>
                <w:szCs w:val="23"/>
              </w:rPr>
              <w:t>Cargo</w:t>
            </w:r>
          </w:p>
        </w:tc>
        <w:tc>
          <w:tcPr>
            <w:tcW w:w="2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449A" w:rsidRPr="00D61D34" w:rsidRDefault="0028449A" w:rsidP="0028449A">
            <w:pPr>
              <w:pStyle w:val="Corpodetexto"/>
              <w:snapToGrid w:val="0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D61D34">
              <w:rPr>
                <w:rFonts w:ascii="Times New Roman" w:hAnsi="Times New Roman"/>
                <w:sz w:val="23"/>
                <w:szCs w:val="23"/>
              </w:rPr>
              <w:t>Número de vagas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49A" w:rsidRPr="00D61D34" w:rsidRDefault="0028449A" w:rsidP="0028449A">
            <w:pPr>
              <w:pStyle w:val="Corpodetexto"/>
              <w:snapToGrid w:val="0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D61D34">
              <w:rPr>
                <w:rFonts w:ascii="Times New Roman" w:hAnsi="Times New Roman"/>
                <w:sz w:val="23"/>
                <w:szCs w:val="23"/>
              </w:rPr>
              <w:t>Vencimento Padrão (R$)</w:t>
            </w:r>
          </w:p>
        </w:tc>
      </w:tr>
      <w:tr w:rsidR="0028449A" w:rsidRPr="00D61D34" w:rsidTr="0028449A"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449A" w:rsidRPr="00D61D34" w:rsidRDefault="00F47680" w:rsidP="0028449A">
            <w:pPr>
              <w:pStyle w:val="Corpodetexto"/>
              <w:snapToGrid w:val="0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Assessor de Acolhimento</w:t>
            </w:r>
          </w:p>
        </w:tc>
        <w:tc>
          <w:tcPr>
            <w:tcW w:w="2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449A" w:rsidRPr="00D61D34" w:rsidRDefault="0028449A" w:rsidP="0028449A">
            <w:pPr>
              <w:pStyle w:val="Corpodetexto"/>
              <w:snapToGrid w:val="0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D61D34">
              <w:rPr>
                <w:rFonts w:ascii="Times New Roman" w:hAnsi="Times New Roman"/>
                <w:sz w:val="23"/>
                <w:szCs w:val="23"/>
              </w:rPr>
              <w:t>01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49A" w:rsidRPr="00D61D34" w:rsidRDefault="00631126" w:rsidP="00C01D65">
            <w:pPr>
              <w:pStyle w:val="Corpodetexto"/>
              <w:snapToGrid w:val="0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F65110">
              <w:rPr>
                <w:rFonts w:ascii="Times New Roman" w:hAnsi="Times New Roman"/>
                <w:sz w:val="23"/>
                <w:szCs w:val="23"/>
              </w:rPr>
              <w:t xml:space="preserve">R$ </w:t>
            </w:r>
            <w:r w:rsidR="00F47680" w:rsidRPr="00F65110">
              <w:rPr>
                <w:rFonts w:ascii="Times New Roman" w:hAnsi="Times New Roman"/>
                <w:sz w:val="23"/>
                <w:szCs w:val="23"/>
              </w:rPr>
              <w:t>4.920,3</w:t>
            </w:r>
            <w:r w:rsidR="00C01D65">
              <w:rPr>
                <w:rFonts w:ascii="Times New Roman" w:hAnsi="Times New Roman"/>
                <w:sz w:val="23"/>
                <w:szCs w:val="23"/>
              </w:rPr>
              <w:t>8</w:t>
            </w:r>
          </w:p>
        </w:tc>
      </w:tr>
    </w:tbl>
    <w:p w:rsidR="0028449A" w:rsidRPr="00D61D34" w:rsidRDefault="0028449A" w:rsidP="009C7B12">
      <w:pPr>
        <w:jc w:val="both"/>
        <w:rPr>
          <w:sz w:val="23"/>
          <w:szCs w:val="23"/>
        </w:rPr>
      </w:pPr>
    </w:p>
    <w:p w:rsidR="00F47680" w:rsidRDefault="00F47680" w:rsidP="009A0569">
      <w:pPr>
        <w:jc w:val="center"/>
        <w:rPr>
          <w:b/>
          <w:sz w:val="23"/>
          <w:szCs w:val="23"/>
        </w:rPr>
      </w:pPr>
    </w:p>
    <w:p w:rsidR="009A0569" w:rsidRPr="00D61D34" w:rsidRDefault="009A0569" w:rsidP="009A0569">
      <w:pPr>
        <w:jc w:val="center"/>
        <w:rPr>
          <w:b/>
          <w:sz w:val="23"/>
          <w:szCs w:val="23"/>
        </w:rPr>
      </w:pPr>
      <w:r w:rsidRPr="00D61D34">
        <w:rPr>
          <w:b/>
          <w:sz w:val="23"/>
          <w:szCs w:val="23"/>
        </w:rPr>
        <w:t>ANEXO III</w:t>
      </w:r>
    </w:p>
    <w:p w:rsidR="009A0569" w:rsidRDefault="009A0569" w:rsidP="009A0569">
      <w:pPr>
        <w:jc w:val="center"/>
        <w:rPr>
          <w:b/>
          <w:sz w:val="23"/>
          <w:szCs w:val="23"/>
        </w:rPr>
      </w:pPr>
      <w:r w:rsidRPr="00D61D34">
        <w:rPr>
          <w:b/>
          <w:sz w:val="23"/>
          <w:szCs w:val="23"/>
        </w:rPr>
        <w:t>ATRIBUIÇÕES DE CARGOS</w:t>
      </w:r>
    </w:p>
    <w:p w:rsidR="001E5794" w:rsidRPr="00A537A2" w:rsidRDefault="001E5794" w:rsidP="001E5794">
      <w:pPr>
        <w:tabs>
          <w:tab w:val="left" w:pos="4326"/>
        </w:tabs>
        <w:spacing w:before="120" w:after="120"/>
        <w:jc w:val="center"/>
        <w:rPr>
          <w:b/>
          <w:sz w:val="23"/>
          <w:szCs w:val="23"/>
          <w:u w:val="single"/>
        </w:rPr>
      </w:pPr>
      <w:r w:rsidRPr="00A537A2">
        <w:rPr>
          <w:b/>
          <w:sz w:val="23"/>
          <w:szCs w:val="23"/>
          <w:u w:val="single"/>
        </w:rPr>
        <w:t>ÁREA OPERACIONAL</w:t>
      </w:r>
    </w:p>
    <w:p w:rsidR="001E5794" w:rsidRDefault="001E5794" w:rsidP="009A0569">
      <w:pPr>
        <w:jc w:val="center"/>
        <w:rPr>
          <w:b/>
          <w:sz w:val="23"/>
          <w:szCs w:val="23"/>
        </w:rPr>
      </w:pPr>
    </w:p>
    <w:tbl>
      <w:tblPr>
        <w:tblW w:w="8998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8"/>
      </w:tblGrid>
      <w:tr w:rsidR="001E5794" w:rsidRPr="00D61D34" w:rsidTr="00E62C22">
        <w:trPr>
          <w:jc w:val="center"/>
        </w:trPr>
        <w:tc>
          <w:tcPr>
            <w:tcW w:w="8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5794" w:rsidRPr="00D61D34" w:rsidRDefault="001E5794" w:rsidP="00E62C22">
            <w:pPr>
              <w:tabs>
                <w:tab w:val="left" w:pos="4326"/>
              </w:tabs>
              <w:snapToGrid w:val="0"/>
              <w:spacing w:before="120" w:after="120"/>
              <w:rPr>
                <w:b/>
                <w:sz w:val="23"/>
                <w:szCs w:val="23"/>
              </w:rPr>
            </w:pPr>
            <w:r w:rsidRPr="00D61D34">
              <w:rPr>
                <w:b/>
                <w:sz w:val="23"/>
                <w:szCs w:val="23"/>
              </w:rPr>
              <w:t>Denominação:</w:t>
            </w:r>
          </w:p>
          <w:p w:rsidR="001E5794" w:rsidRPr="00D61D34" w:rsidRDefault="001E5794" w:rsidP="00E62C22">
            <w:pPr>
              <w:tabs>
                <w:tab w:val="left" w:pos="4326"/>
              </w:tabs>
              <w:spacing w:before="120" w:after="120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ENGENHEIRO AMBIENTAL</w:t>
            </w:r>
            <w:r w:rsidRPr="00D61D34">
              <w:rPr>
                <w:b/>
                <w:sz w:val="23"/>
                <w:szCs w:val="23"/>
              </w:rPr>
              <w:t xml:space="preserve"> </w:t>
            </w:r>
          </w:p>
        </w:tc>
      </w:tr>
      <w:tr w:rsidR="001E5794" w:rsidRPr="00D61D34" w:rsidTr="00E62C22">
        <w:trPr>
          <w:jc w:val="center"/>
        </w:trPr>
        <w:tc>
          <w:tcPr>
            <w:tcW w:w="8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5794" w:rsidRPr="00D61D34" w:rsidRDefault="001E5794" w:rsidP="00E62C22">
            <w:pPr>
              <w:tabs>
                <w:tab w:val="left" w:pos="4326"/>
              </w:tabs>
              <w:snapToGrid w:val="0"/>
              <w:spacing w:before="120" w:after="120"/>
              <w:jc w:val="both"/>
              <w:rPr>
                <w:sz w:val="23"/>
                <w:szCs w:val="23"/>
              </w:rPr>
            </w:pPr>
            <w:r w:rsidRPr="00D61D34">
              <w:rPr>
                <w:sz w:val="23"/>
                <w:szCs w:val="23"/>
              </w:rPr>
              <w:t>Requisitos para provimento:</w:t>
            </w:r>
          </w:p>
          <w:p w:rsidR="001E5794" w:rsidRDefault="001E5794" w:rsidP="001E5794">
            <w:pPr>
              <w:tabs>
                <w:tab w:val="left" w:pos="180"/>
                <w:tab w:val="left" w:pos="4326"/>
              </w:tabs>
              <w:spacing w:before="120" w:after="120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- Ensino Superior completo de Engenharia </w:t>
            </w:r>
            <w:r w:rsidR="00DE4F72">
              <w:rPr>
                <w:sz w:val="23"/>
                <w:szCs w:val="23"/>
              </w:rPr>
              <w:t>Ambiental</w:t>
            </w:r>
            <w:r>
              <w:rPr>
                <w:sz w:val="23"/>
                <w:szCs w:val="23"/>
              </w:rPr>
              <w:t>;</w:t>
            </w:r>
          </w:p>
          <w:p w:rsidR="001E5794" w:rsidRDefault="001E5794" w:rsidP="001E5794">
            <w:pPr>
              <w:tabs>
                <w:tab w:val="left" w:pos="180"/>
                <w:tab w:val="left" w:pos="4326"/>
              </w:tabs>
              <w:spacing w:before="120" w:after="120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- Registro no Conselho Regional de </w:t>
            </w:r>
            <w:r w:rsidRPr="009E714A">
              <w:rPr>
                <w:sz w:val="23"/>
                <w:szCs w:val="23"/>
              </w:rPr>
              <w:t xml:space="preserve">Engenharia e </w:t>
            </w:r>
            <w:r w:rsidR="00DE4F72" w:rsidRPr="009E714A">
              <w:rPr>
                <w:sz w:val="23"/>
                <w:szCs w:val="23"/>
              </w:rPr>
              <w:t>Agronomia</w:t>
            </w:r>
            <w:r w:rsidRPr="009E714A">
              <w:rPr>
                <w:sz w:val="23"/>
                <w:szCs w:val="23"/>
              </w:rPr>
              <w:t>;</w:t>
            </w:r>
          </w:p>
          <w:p w:rsidR="001E5794" w:rsidRPr="00D61D34" w:rsidRDefault="001E5794" w:rsidP="001E5794">
            <w:pPr>
              <w:tabs>
                <w:tab w:val="left" w:pos="180"/>
                <w:tab w:val="left" w:pos="4326"/>
              </w:tabs>
              <w:spacing w:before="120" w:after="120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 Noções básicas de informática.</w:t>
            </w:r>
          </w:p>
        </w:tc>
      </w:tr>
      <w:tr w:rsidR="001E5794" w:rsidRPr="00D61D34" w:rsidTr="00E62C22">
        <w:trPr>
          <w:trHeight w:val="1223"/>
          <w:jc w:val="center"/>
        </w:trPr>
        <w:tc>
          <w:tcPr>
            <w:tcW w:w="8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5794" w:rsidRPr="00D61D34" w:rsidRDefault="001E5794" w:rsidP="00E62C22">
            <w:pPr>
              <w:tabs>
                <w:tab w:val="left" w:pos="4326"/>
              </w:tabs>
              <w:snapToGrid w:val="0"/>
              <w:spacing w:before="120" w:after="120"/>
              <w:jc w:val="both"/>
              <w:rPr>
                <w:sz w:val="23"/>
                <w:szCs w:val="23"/>
              </w:rPr>
            </w:pPr>
            <w:r w:rsidRPr="00D61D34">
              <w:rPr>
                <w:sz w:val="23"/>
                <w:szCs w:val="23"/>
              </w:rPr>
              <w:t>Atribuições:</w:t>
            </w:r>
          </w:p>
          <w:p w:rsidR="00EA5C4D" w:rsidRPr="00EA5C4D" w:rsidRDefault="00EA5C4D" w:rsidP="00EA5C4D">
            <w:pPr>
              <w:pStyle w:val="PargrafodaLista"/>
              <w:numPr>
                <w:ilvl w:val="0"/>
                <w:numId w:val="18"/>
              </w:numPr>
              <w:jc w:val="both"/>
              <w:rPr>
                <w:rFonts w:ascii="Times New Roman" w:hAnsi="Times New Roman"/>
              </w:rPr>
            </w:pPr>
            <w:r w:rsidRPr="00EA5C4D">
              <w:rPr>
                <w:rFonts w:ascii="Times New Roman" w:hAnsi="Times New Roman"/>
              </w:rPr>
              <w:t>Elaborar, coordenar</w:t>
            </w:r>
            <w:r w:rsidR="00824D8B">
              <w:rPr>
                <w:rFonts w:ascii="Times New Roman" w:hAnsi="Times New Roman"/>
              </w:rPr>
              <w:t>, avaliar</w:t>
            </w:r>
            <w:r w:rsidRPr="00EA5C4D">
              <w:rPr>
                <w:rFonts w:ascii="Times New Roman" w:hAnsi="Times New Roman"/>
              </w:rPr>
              <w:t xml:space="preserve"> e implementar planos, programas e projetos </w:t>
            </w:r>
            <w:r w:rsidR="00824D8B">
              <w:rPr>
                <w:rFonts w:ascii="Times New Roman" w:hAnsi="Times New Roman"/>
              </w:rPr>
              <w:t>na área</w:t>
            </w:r>
            <w:r w:rsidRPr="00EA5C4D">
              <w:rPr>
                <w:rFonts w:ascii="Times New Roman" w:hAnsi="Times New Roman"/>
              </w:rPr>
              <w:t xml:space="preserve"> ambiental</w:t>
            </w:r>
            <w:r w:rsidR="00824D8B">
              <w:rPr>
                <w:rFonts w:ascii="Times New Roman" w:hAnsi="Times New Roman"/>
              </w:rPr>
              <w:t>, além de fiscalizar sua execução;</w:t>
            </w:r>
          </w:p>
          <w:p w:rsidR="00EA5C4D" w:rsidRDefault="00EA5C4D" w:rsidP="00EA5C4D">
            <w:pPr>
              <w:pStyle w:val="PargrafodaLista"/>
              <w:numPr>
                <w:ilvl w:val="0"/>
                <w:numId w:val="18"/>
              </w:numPr>
              <w:jc w:val="both"/>
              <w:rPr>
                <w:rFonts w:ascii="Times New Roman" w:hAnsi="Times New Roman"/>
              </w:rPr>
            </w:pPr>
            <w:r w:rsidRPr="00EA5C4D">
              <w:rPr>
                <w:rFonts w:ascii="Times New Roman" w:hAnsi="Times New Roman"/>
              </w:rPr>
              <w:t>Analisar e propor políticas públicas voltadas à sustentabilidade e ao uso</w:t>
            </w:r>
            <w:r w:rsidR="00824D8B">
              <w:rPr>
                <w:rFonts w:ascii="Times New Roman" w:hAnsi="Times New Roman"/>
              </w:rPr>
              <w:t xml:space="preserve"> racional dos recursos naturais;</w:t>
            </w:r>
          </w:p>
          <w:p w:rsidR="00EA5C4D" w:rsidRDefault="00EA5C4D" w:rsidP="00EA5C4D">
            <w:pPr>
              <w:pStyle w:val="PargrafodaLista"/>
              <w:numPr>
                <w:ilvl w:val="0"/>
                <w:numId w:val="18"/>
              </w:numPr>
              <w:jc w:val="both"/>
              <w:rPr>
                <w:rFonts w:ascii="Times New Roman" w:hAnsi="Times New Roman"/>
              </w:rPr>
            </w:pPr>
            <w:r w:rsidRPr="00EA5C4D">
              <w:rPr>
                <w:rFonts w:ascii="Times New Roman" w:hAnsi="Times New Roman"/>
              </w:rPr>
              <w:t>Avaliar estudos ambientais (EIA/RIMA, RCA, PCA, et</w:t>
            </w:r>
            <w:r w:rsidR="00824D8B">
              <w:rPr>
                <w:rFonts w:ascii="Times New Roman" w:hAnsi="Times New Roman"/>
              </w:rPr>
              <w:t>c.) e emitir pareceres técnicos;</w:t>
            </w:r>
          </w:p>
          <w:p w:rsidR="00EA5C4D" w:rsidRDefault="00EA5C4D" w:rsidP="00EA5C4D">
            <w:pPr>
              <w:pStyle w:val="PargrafodaLista"/>
              <w:numPr>
                <w:ilvl w:val="0"/>
                <w:numId w:val="18"/>
              </w:numPr>
              <w:jc w:val="both"/>
              <w:rPr>
                <w:rFonts w:ascii="Times New Roman" w:hAnsi="Times New Roman"/>
              </w:rPr>
            </w:pPr>
            <w:r w:rsidRPr="00EA5C4D">
              <w:rPr>
                <w:rFonts w:ascii="Times New Roman" w:hAnsi="Times New Roman"/>
              </w:rPr>
              <w:t>Participar de processos de licenciamento ambien</w:t>
            </w:r>
            <w:r w:rsidR="00824D8B">
              <w:rPr>
                <w:rFonts w:ascii="Times New Roman" w:hAnsi="Times New Roman"/>
              </w:rPr>
              <w:t>tal, monitoramento e auditorias;</w:t>
            </w:r>
          </w:p>
          <w:p w:rsidR="00EA5C4D" w:rsidRPr="00824D8B" w:rsidRDefault="00EA5C4D" w:rsidP="00824D8B">
            <w:pPr>
              <w:pStyle w:val="PargrafodaLista"/>
              <w:numPr>
                <w:ilvl w:val="0"/>
                <w:numId w:val="18"/>
              </w:numPr>
              <w:jc w:val="both"/>
              <w:rPr>
                <w:rFonts w:ascii="Times New Roman" w:hAnsi="Times New Roman"/>
              </w:rPr>
            </w:pPr>
            <w:r w:rsidRPr="00EA5C4D">
              <w:rPr>
                <w:rFonts w:ascii="Times New Roman" w:hAnsi="Times New Roman"/>
              </w:rPr>
              <w:t>Fiscalizar o cumprimento da legislação ambiental por empreendimentos públicos e privados.</w:t>
            </w:r>
          </w:p>
          <w:p w:rsidR="00EA5C4D" w:rsidRDefault="00EA5C4D" w:rsidP="00EA5C4D">
            <w:pPr>
              <w:pStyle w:val="PargrafodaLista"/>
              <w:numPr>
                <w:ilvl w:val="0"/>
                <w:numId w:val="18"/>
              </w:numPr>
              <w:jc w:val="both"/>
              <w:rPr>
                <w:rFonts w:ascii="Times New Roman" w:hAnsi="Times New Roman"/>
              </w:rPr>
            </w:pPr>
            <w:r w:rsidRPr="00EA5C4D">
              <w:rPr>
                <w:rFonts w:ascii="Times New Roman" w:hAnsi="Times New Roman"/>
              </w:rPr>
              <w:t>Avaliar e propor soluções para tratamento de efluentes líquidos, resíduos sólidos e emissões atmosféricas.</w:t>
            </w:r>
          </w:p>
          <w:p w:rsidR="00EA5C4D" w:rsidRDefault="00EA5C4D" w:rsidP="00EA5C4D">
            <w:pPr>
              <w:pStyle w:val="PargrafodaLista"/>
              <w:numPr>
                <w:ilvl w:val="0"/>
                <w:numId w:val="18"/>
              </w:numPr>
              <w:jc w:val="both"/>
              <w:rPr>
                <w:rFonts w:ascii="Times New Roman" w:hAnsi="Times New Roman"/>
              </w:rPr>
            </w:pPr>
            <w:r w:rsidRPr="00EA5C4D">
              <w:rPr>
                <w:rFonts w:ascii="Times New Roman" w:hAnsi="Times New Roman"/>
              </w:rPr>
              <w:t>Promover campanhas, palestras e treinamentos sobre educação ambiental.</w:t>
            </w:r>
          </w:p>
          <w:p w:rsidR="00EA5C4D" w:rsidRDefault="00EA5C4D" w:rsidP="00EA5C4D">
            <w:pPr>
              <w:pStyle w:val="PargrafodaLista"/>
              <w:numPr>
                <w:ilvl w:val="0"/>
                <w:numId w:val="18"/>
              </w:numPr>
              <w:jc w:val="both"/>
              <w:rPr>
                <w:rFonts w:ascii="Times New Roman" w:hAnsi="Times New Roman"/>
              </w:rPr>
            </w:pPr>
            <w:r w:rsidRPr="00EA5C4D">
              <w:rPr>
                <w:rFonts w:ascii="Times New Roman" w:hAnsi="Times New Roman"/>
              </w:rPr>
              <w:t>Apoiar ações de mobilização comunitária para preservação ambiental.</w:t>
            </w:r>
          </w:p>
          <w:p w:rsidR="00EA5C4D" w:rsidRDefault="00EA5C4D" w:rsidP="00EA5C4D">
            <w:pPr>
              <w:pStyle w:val="PargrafodaLista"/>
              <w:numPr>
                <w:ilvl w:val="0"/>
                <w:numId w:val="18"/>
              </w:numPr>
              <w:jc w:val="both"/>
              <w:rPr>
                <w:rFonts w:ascii="Times New Roman" w:hAnsi="Times New Roman"/>
              </w:rPr>
            </w:pPr>
            <w:r w:rsidRPr="00EA5C4D">
              <w:rPr>
                <w:rFonts w:ascii="Times New Roman" w:hAnsi="Times New Roman"/>
              </w:rPr>
              <w:t>Elaborar planos de recuperação de áreas degradadas (PRAD).</w:t>
            </w:r>
          </w:p>
          <w:p w:rsidR="00EA5C4D" w:rsidRDefault="00EA5C4D" w:rsidP="00EA5C4D">
            <w:pPr>
              <w:pStyle w:val="PargrafodaLista"/>
              <w:numPr>
                <w:ilvl w:val="0"/>
                <w:numId w:val="18"/>
              </w:numPr>
              <w:jc w:val="both"/>
              <w:rPr>
                <w:rFonts w:ascii="Times New Roman" w:hAnsi="Times New Roman"/>
              </w:rPr>
            </w:pPr>
            <w:r w:rsidRPr="00EA5C4D">
              <w:rPr>
                <w:rFonts w:ascii="Times New Roman" w:hAnsi="Times New Roman"/>
              </w:rPr>
              <w:t>Monitorar a qualidade ambiental de ecossistemas urbanos e rurais.</w:t>
            </w:r>
          </w:p>
          <w:p w:rsidR="00EA5C4D" w:rsidRDefault="00EA5C4D" w:rsidP="00EA5C4D">
            <w:pPr>
              <w:pStyle w:val="PargrafodaLista"/>
              <w:numPr>
                <w:ilvl w:val="0"/>
                <w:numId w:val="18"/>
              </w:numPr>
              <w:jc w:val="both"/>
              <w:rPr>
                <w:rFonts w:ascii="Times New Roman" w:hAnsi="Times New Roman"/>
              </w:rPr>
            </w:pPr>
            <w:r w:rsidRPr="00EA5C4D">
              <w:rPr>
                <w:rFonts w:ascii="Times New Roman" w:hAnsi="Times New Roman"/>
              </w:rPr>
              <w:t>Planejar e supervisionar a coleta, transporte, tratamento e disposição final de resíduos sólidos urbanos.</w:t>
            </w:r>
          </w:p>
          <w:p w:rsidR="00EA5C4D" w:rsidRDefault="00EA5C4D" w:rsidP="00EA5C4D">
            <w:pPr>
              <w:pStyle w:val="PargrafodaLista"/>
              <w:numPr>
                <w:ilvl w:val="0"/>
                <w:numId w:val="18"/>
              </w:numPr>
              <w:jc w:val="both"/>
              <w:rPr>
                <w:rFonts w:ascii="Times New Roman" w:hAnsi="Times New Roman"/>
              </w:rPr>
            </w:pPr>
            <w:r w:rsidRPr="00EA5C4D">
              <w:rPr>
                <w:rFonts w:ascii="Times New Roman" w:hAnsi="Times New Roman"/>
              </w:rPr>
              <w:t>Propor melhorias em sistemas de logística reversa e reciclagem.</w:t>
            </w:r>
          </w:p>
          <w:p w:rsidR="00EA5C4D" w:rsidRDefault="00EA5C4D" w:rsidP="00EA5C4D">
            <w:pPr>
              <w:pStyle w:val="PargrafodaLista"/>
              <w:numPr>
                <w:ilvl w:val="0"/>
                <w:numId w:val="18"/>
              </w:numPr>
              <w:jc w:val="both"/>
              <w:rPr>
                <w:rFonts w:ascii="Times New Roman" w:hAnsi="Times New Roman"/>
              </w:rPr>
            </w:pPr>
            <w:r w:rsidRPr="00EA5C4D">
              <w:rPr>
                <w:rFonts w:ascii="Times New Roman" w:hAnsi="Times New Roman"/>
              </w:rPr>
              <w:t>Realizar perícias, laudos técnicos, diagnósticos e avaliações de impacto ambiental.</w:t>
            </w:r>
          </w:p>
          <w:p w:rsidR="00EA5C4D" w:rsidRDefault="00EA5C4D" w:rsidP="00EA5C4D">
            <w:pPr>
              <w:pStyle w:val="PargrafodaLista"/>
              <w:numPr>
                <w:ilvl w:val="0"/>
                <w:numId w:val="18"/>
              </w:numPr>
              <w:jc w:val="both"/>
              <w:rPr>
                <w:rFonts w:ascii="Times New Roman" w:hAnsi="Times New Roman"/>
              </w:rPr>
            </w:pPr>
            <w:r w:rsidRPr="00EA5C4D">
              <w:rPr>
                <w:rFonts w:ascii="Times New Roman" w:hAnsi="Times New Roman"/>
              </w:rPr>
              <w:t>Fornecer subsídios técnicos para processos administrativos, licitatórios e judiciais.</w:t>
            </w:r>
          </w:p>
          <w:p w:rsidR="00EA5C4D" w:rsidRDefault="00EA5C4D" w:rsidP="00EA5C4D">
            <w:pPr>
              <w:pStyle w:val="PargrafodaLista"/>
              <w:numPr>
                <w:ilvl w:val="0"/>
                <w:numId w:val="18"/>
              </w:numPr>
              <w:jc w:val="both"/>
              <w:rPr>
                <w:rFonts w:ascii="Times New Roman" w:hAnsi="Times New Roman"/>
              </w:rPr>
            </w:pPr>
            <w:r w:rsidRPr="00EA5C4D">
              <w:rPr>
                <w:rFonts w:ascii="Times New Roman" w:hAnsi="Times New Roman"/>
              </w:rPr>
              <w:t>Analisar legislações ambientais vigentes e propor melhorias ou atualizações.</w:t>
            </w:r>
          </w:p>
          <w:p w:rsidR="00EA5C4D" w:rsidRDefault="00EA5C4D" w:rsidP="00EA5C4D">
            <w:pPr>
              <w:pStyle w:val="PargrafodaLista"/>
              <w:numPr>
                <w:ilvl w:val="0"/>
                <w:numId w:val="18"/>
              </w:numPr>
              <w:jc w:val="both"/>
              <w:rPr>
                <w:rFonts w:ascii="Times New Roman" w:hAnsi="Times New Roman"/>
              </w:rPr>
            </w:pPr>
            <w:r w:rsidRPr="00EA5C4D">
              <w:rPr>
                <w:rFonts w:ascii="Times New Roman" w:hAnsi="Times New Roman"/>
              </w:rPr>
              <w:t>Auxiliar na elaboração de normas técnicas e regulamentos internos.</w:t>
            </w:r>
          </w:p>
          <w:p w:rsidR="00EA5C4D" w:rsidRDefault="00EA5C4D" w:rsidP="00EA5C4D">
            <w:pPr>
              <w:pStyle w:val="PargrafodaLista"/>
              <w:numPr>
                <w:ilvl w:val="0"/>
                <w:numId w:val="18"/>
              </w:numPr>
              <w:jc w:val="both"/>
              <w:rPr>
                <w:rFonts w:ascii="Times New Roman" w:hAnsi="Times New Roman"/>
              </w:rPr>
            </w:pPr>
            <w:r w:rsidRPr="00EA5C4D">
              <w:rPr>
                <w:rFonts w:ascii="Times New Roman" w:hAnsi="Times New Roman"/>
              </w:rPr>
              <w:t>Atuar em</w:t>
            </w:r>
            <w:r w:rsidR="00824D8B">
              <w:rPr>
                <w:rFonts w:ascii="Times New Roman" w:hAnsi="Times New Roman"/>
              </w:rPr>
              <w:t xml:space="preserve"> parceria com órgãos ambientais e secretarias;</w:t>
            </w:r>
          </w:p>
          <w:p w:rsidR="00EA5C4D" w:rsidRDefault="00EA5C4D" w:rsidP="00EA5C4D">
            <w:pPr>
              <w:pStyle w:val="PargrafodaLista"/>
              <w:numPr>
                <w:ilvl w:val="0"/>
                <w:numId w:val="18"/>
              </w:numPr>
              <w:jc w:val="both"/>
              <w:rPr>
                <w:rFonts w:ascii="Times New Roman" w:hAnsi="Times New Roman"/>
              </w:rPr>
            </w:pPr>
            <w:r w:rsidRPr="00EA5C4D">
              <w:rPr>
                <w:rFonts w:ascii="Times New Roman" w:hAnsi="Times New Roman"/>
              </w:rPr>
              <w:t>Participar de comissões, conselhos e audiências públicas sobre temas ambientais.</w:t>
            </w:r>
          </w:p>
          <w:p w:rsidR="00EA5C4D" w:rsidRDefault="00EA5C4D" w:rsidP="00EA5C4D">
            <w:pPr>
              <w:pStyle w:val="PargrafodaLista"/>
              <w:numPr>
                <w:ilvl w:val="0"/>
                <w:numId w:val="18"/>
              </w:numPr>
              <w:jc w:val="both"/>
              <w:rPr>
                <w:rFonts w:ascii="Times New Roman" w:hAnsi="Times New Roman"/>
              </w:rPr>
            </w:pPr>
            <w:r w:rsidRPr="00EA5C4D">
              <w:rPr>
                <w:rFonts w:ascii="Times New Roman" w:hAnsi="Times New Roman"/>
              </w:rPr>
              <w:t>Integrar a variável ambiental em projetos de infraestrutura e desenvolvimento urbano.</w:t>
            </w:r>
          </w:p>
          <w:p w:rsidR="00EA5C4D" w:rsidRDefault="00EA5C4D" w:rsidP="00EA5C4D">
            <w:pPr>
              <w:pStyle w:val="PargrafodaLista"/>
              <w:numPr>
                <w:ilvl w:val="0"/>
                <w:numId w:val="18"/>
              </w:numPr>
              <w:jc w:val="both"/>
              <w:rPr>
                <w:rFonts w:ascii="Times New Roman" w:hAnsi="Times New Roman"/>
              </w:rPr>
            </w:pPr>
            <w:r w:rsidRPr="00EA5C4D">
              <w:rPr>
                <w:rFonts w:ascii="Times New Roman" w:hAnsi="Times New Roman"/>
              </w:rPr>
              <w:t>Avaliar a viabilidade ambiental de políticas públicas e obras governamentais.</w:t>
            </w:r>
          </w:p>
          <w:p w:rsidR="00EA5C4D" w:rsidRDefault="00EA5C4D" w:rsidP="00EA5C4D">
            <w:pPr>
              <w:pStyle w:val="PargrafodaLista"/>
              <w:numPr>
                <w:ilvl w:val="0"/>
                <w:numId w:val="18"/>
              </w:numPr>
              <w:jc w:val="both"/>
              <w:rPr>
                <w:rFonts w:ascii="Times New Roman" w:hAnsi="Times New Roman"/>
              </w:rPr>
            </w:pPr>
            <w:r w:rsidRPr="00EA5C4D">
              <w:rPr>
                <w:rFonts w:ascii="Times New Roman" w:hAnsi="Times New Roman"/>
              </w:rPr>
              <w:t>Coordenar, controlar e fiscalizar a construção, ampliação, reforma de estradas, pontes e obras complementares;</w:t>
            </w:r>
          </w:p>
          <w:p w:rsidR="00EA5C4D" w:rsidRDefault="00EA5C4D" w:rsidP="00EA5C4D">
            <w:pPr>
              <w:pStyle w:val="PargrafodaLista"/>
              <w:numPr>
                <w:ilvl w:val="0"/>
                <w:numId w:val="18"/>
              </w:numPr>
              <w:jc w:val="both"/>
              <w:rPr>
                <w:rFonts w:ascii="Times New Roman" w:hAnsi="Times New Roman"/>
              </w:rPr>
            </w:pPr>
            <w:r w:rsidRPr="00EA5C4D">
              <w:rPr>
                <w:rFonts w:ascii="Times New Roman" w:hAnsi="Times New Roman"/>
              </w:rPr>
              <w:t>Elaborar projetos, relatórios, laudos relativos à Usina de Triagem e Compostagem de Resíduos Sólidos Urbanos;</w:t>
            </w:r>
          </w:p>
          <w:p w:rsidR="00EA5C4D" w:rsidRDefault="00EA5C4D" w:rsidP="00EA5C4D">
            <w:pPr>
              <w:pStyle w:val="PargrafodaLista"/>
              <w:numPr>
                <w:ilvl w:val="0"/>
                <w:numId w:val="18"/>
              </w:numPr>
              <w:jc w:val="both"/>
              <w:rPr>
                <w:rFonts w:ascii="Times New Roman" w:hAnsi="Times New Roman"/>
              </w:rPr>
            </w:pPr>
            <w:r w:rsidRPr="00EA5C4D">
              <w:rPr>
                <w:rFonts w:ascii="Times New Roman" w:hAnsi="Times New Roman"/>
              </w:rPr>
              <w:t>Assinar como Responsável Técnico pela Operação da Usina de Triagem e Compostagem de Resíduos Sólidos;</w:t>
            </w:r>
          </w:p>
          <w:p w:rsidR="00EA5C4D" w:rsidRDefault="00824D8B" w:rsidP="00EA5C4D">
            <w:pPr>
              <w:pStyle w:val="PargrafodaLista"/>
              <w:numPr>
                <w:ilvl w:val="0"/>
                <w:numId w:val="18"/>
              </w:num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Colaborar com</w:t>
            </w:r>
            <w:r w:rsidR="00EA5C4D" w:rsidRPr="00EA5C4D">
              <w:rPr>
                <w:rFonts w:ascii="Times New Roman" w:hAnsi="Times New Roman"/>
              </w:rPr>
              <w:t xml:space="preserve"> a gestão e o planejamento ambiental; </w:t>
            </w:r>
          </w:p>
          <w:p w:rsidR="00EA5C4D" w:rsidRDefault="00EA5C4D" w:rsidP="00EA5C4D">
            <w:pPr>
              <w:pStyle w:val="PargrafodaLista"/>
              <w:numPr>
                <w:ilvl w:val="0"/>
                <w:numId w:val="18"/>
              </w:numPr>
              <w:jc w:val="both"/>
              <w:rPr>
                <w:rFonts w:ascii="Times New Roman" w:hAnsi="Times New Roman"/>
              </w:rPr>
            </w:pPr>
            <w:r w:rsidRPr="00EA5C4D">
              <w:rPr>
                <w:rFonts w:ascii="Times New Roman" w:hAnsi="Times New Roman"/>
              </w:rPr>
              <w:t xml:space="preserve">Verificar as redes de saneamento, analisando os riscos ambientais provocados; </w:t>
            </w:r>
          </w:p>
          <w:p w:rsidR="00EA5C4D" w:rsidRDefault="00EA5C4D" w:rsidP="00EA5C4D">
            <w:pPr>
              <w:pStyle w:val="PargrafodaLista"/>
              <w:numPr>
                <w:ilvl w:val="0"/>
                <w:numId w:val="18"/>
              </w:numPr>
              <w:jc w:val="both"/>
              <w:rPr>
                <w:rFonts w:ascii="Times New Roman" w:hAnsi="Times New Roman"/>
              </w:rPr>
            </w:pPr>
            <w:r w:rsidRPr="00EA5C4D">
              <w:rPr>
                <w:rFonts w:ascii="Times New Roman" w:hAnsi="Times New Roman"/>
              </w:rPr>
              <w:t xml:space="preserve">Elaborar projetos ou planos de manejo e recuperação de recursos e ambientes degradados do município a fim de promover sua adequada utilização; </w:t>
            </w:r>
          </w:p>
          <w:p w:rsidR="00EA5C4D" w:rsidRDefault="00EA5C4D" w:rsidP="00EA5C4D">
            <w:pPr>
              <w:pStyle w:val="PargrafodaLista"/>
              <w:numPr>
                <w:ilvl w:val="0"/>
                <w:numId w:val="18"/>
              </w:numPr>
              <w:jc w:val="both"/>
              <w:rPr>
                <w:rFonts w:ascii="Times New Roman" w:hAnsi="Times New Roman"/>
              </w:rPr>
            </w:pPr>
            <w:r w:rsidRPr="00EA5C4D">
              <w:rPr>
                <w:rFonts w:ascii="Times New Roman" w:hAnsi="Times New Roman"/>
              </w:rPr>
              <w:t xml:space="preserve">Analisar e dar parecer sobre a aprovação de plantas projetados em áreas que incidam limitações ambientais; </w:t>
            </w:r>
          </w:p>
          <w:p w:rsidR="00EA5C4D" w:rsidRDefault="00EA5C4D" w:rsidP="00EA5C4D">
            <w:pPr>
              <w:pStyle w:val="PargrafodaLista"/>
              <w:numPr>
                <w:ilvl w:val="0"/>
                <w:numId w:val="18"/>
              </w:numPr>
              <w:jc w:val="both"/>
              <w:rPr>
                <w:rFonts w:ascii="Times New Roman" w:hAnsi="Times New Roman"/>
              </w:rPr>
            </w:pPr>
            <w:r w:rsidRPr="00EA5C4D">
              <w:rPr>
                <w:rFonts w:ascii="Times New Roman" w:hAnsi="Times New Roman"/>
              </w:rPr>
              <w:t xml:space="preserve">Realizar estudos de viabilidade técnica e econômica; </w:t>
            </w:r>
          </w:p>
          <w:p w:rsidR="00EA5C4D" w:rsidRDefault="00EA5C4D" w:rsidP="00EA5C4D">
            <w:pPr>
              <w:pStyle w:val="PargrafodaLista"/>
              <w:numPr>
                <w:ilvl w:val="0"/>
                <w:numId w:val="18"/>
              </w:numPr>
              <w:jc w:val="both"/>
              <w:rPr>
                <w:rFonts w:ascii="Times New Roman" w:hAnsi="Times New Roman"/>
              </w:rPr>
            </w:pPr>
            <w:r w:rsidRPr="00EA5C4D">
              <w:rPr>
                <w:rFonts w:ascii="Times New Roman" w:hAnsi="Times New Roman"/>
              </w:rPr>
              <w:t xml:space="preserve">Atuar em comissões, juntas e como preposto, quando designado; </w:t>
            </w:r>
          </w:p>
          <w:p w:rsidR="00EA5C4D" w:rsidRDefault="00EA5C4D" w:rsidP="00EA5C4D">
            <w:pPr>
              <w:pStyle w:val="PargrafodaLista"/>
              <w:numPr>
                <w:ilvl w:val="0"/>
                <w:numId w:val="18"/>
              </w:numPr>
              <w:jc w:val="both"/>
              <w:rPr>
                <w:rFonts w:ascii="Times New Roman" w:hAnsi="Times New Roman"/>
              </w:rPr>
            </w:pPr>
            <w:r w:rsidRPr="00EA5C4D">
              <w:rPr>
                <w:rFonts w:ascii="Times New Roman" w:hAnsi="Times New Roman"/>
              </w:rPr>
              <w:t xml:space="preserve">Elaborar pareceres técnicos em processos administrativos </w:t>
            </w:r>
            <w:r>
              <w:rPr>
                <w:rFonts w:ascii="Times New Roman" w:hAnsi="Times New Roman"/>
              </w:rPr>
              <w:t>ou correlatos quando designado;</w:t>
            </w:r>
          </w:p>
          <w:p w:rsidR="00EA5C4D" w:rsidRDefault="00EA5C4D" w:rsidP="00EA5C4D">
            <w:pPr>
              <w:pStyle w:val="PargrafodaLista"/>
              <w:numPr>
                <w:ilvl w:val="0"/>
                <w:numId w:val="18"/>
              </w:numPr>
              <w:jc w:val="both"/>
              <w:rPr>
                <w:rFonts w:ascii="Times New Roman" w:hAnsi="Times New Roman"/>
              </w:rPr>
            </w:pPr>
            <w:r w:rsidRPr="00EA5C4D">
              <w:rPr>
                <w:rFonts w:ascii="Times New Roman" w:hAnsi="Times New Roman"/>
              </w:rPr>
              <w:t xml:space="preserve">Participar das atividades administrativas, de controle e de apoio referentes à sua área de atuação; </w:t>
            </w:r>
          </w:p>
          <w:p w:rsidR="00EA5C4D" w:rsidRDefault="00EA5C4D" w:rsidP="00EA5C4D">
            <w:pPr>
              <w:pStyle w:val="PargrafodaLista"/>
              <w:numPr>
                <w:ilvl w:val="0"/>
                <w:numId w:val="18"/>
              </w:numPr>
              <w:jc w:val="both"/>
              <w:rPr>
                <w:rFonts w:ascii="Times New Roman" w:hAnsi="Times New Roman"/>
              </w:rPr>
            </w:pPr>
            <w:r w:rsidRPr="00EA5C4D">
              <w:rPr>
                <w:rFonts w:ascii="Times New Roman" w:hAnsi="Times New Roman"/>
              </w:rPr>
              <w:t>Desenvolver os projetos necessários à regularização de intervenções em áreas de preservação permanente</w:t>
            </w:r>
          </w:p>
          <w:p w:rsidR="00EA5C4D" w:rsidRDefault="00EA5C4D" w:rsidP="00EA5C4D">
            <w:pPr>
              <w:pStyle w:val="PargrafodaLista"/>
              <w:numPr>
                <w:ilvl w:val="0"/>
                <w:numId w:val="18"/>
              </w:numPr>
              <w:jc w:val="both"/>
              <w:rPr>
                <w:rFonts w:ascii="Times New Roman" w:hAnsi="Times New Roman"/>
              </w:rPr>
            </w:pPr>
            <w:r w:rsidRPr="00EA5C4D">
              <w:rPr>
                <w:rFonts w:ascii="Times New Roman" w:hAnsi="Times New Roman"/>
              </w:rPr>
              <w:t>Obter outorgas para uso de recursos hídricos</w:t>
            </w:r>
            <w:r>
              <w:rPr>
                <w:rFonts w:ascii="Times New Roman" w:hAnsi="Times New Roman"/>
              </w:rPr>
              <w:t>;</w:t>
            </w:r>
          </w:p>
          <w:p w:rsidR="00EA5C4D" w:rsidRDefault="00EA5C4D" w:rsidP="00EA5C4D">
            <w:pPr>
              <w:pStyle w:val="PargrafodaLista"/>
              <w:numPr>
                <w:ilvl w:val="0"/>
                <w:numId w:val="18"/>
              </w:numPr>
              <w:jc w:val="both"/>
              <w:rPr>
                <w:rFonts w:ascii="Times New Roman" w:hAnsi="Times New Roman"/>
              </w:rPr>
            </w:pPr>
            <w:r w:rsidRPr="00EA5C4D">
              <w:rPr>
                <w:rFonts w:ascii="Times New Roman" w:hAnsi="Times New Roman"/>
              </w:rPr>
              <w:t>Realizar a regularização ambiental para implantação ou reforma de pontes e bueiros, bem como para contenção de taludes e atividade de desassoreamento de cursos d'água</w:t>
            </w:r>
            <w:r>
              <w:rPr>
                <w:rFonts w:ascii="Times New Roman" w:hAnsi="Times New Roman"/>
              </w:rPr>
              <w:t>;</w:t>
            </w:r>
          </w:p>
          <w:p w:rsidR="001E5794" w:rsidRPr="00EA5C4D" w:rsidRDefault="00DD48F2" w:rsidP="00EA5C4D">
            <w:pPr>
              <w:pStyle w:val="PargrafodaLista"/>
              <w:numPr>
                <w:ilvl w:val="0"/>
                <w:numId w:val="18"/>
              </w:numPr>
              <w:jc w:val="both"/>
              <w:rPr>
                <w:rFonts w:ascii="Times New Roman" w:hAnsi="Times New Roman"/>
              </w:rPr>
            </w:pPr>
            <w:r w:rsidRPr="00EA5C4D">
              <w:rPr>
                <w:rFonts w:ascii="Times New Roman" w:hAnsi="Times New Roman"/>
              </w:rPr>
              <w:t>Executar outras tarefas correlatas mediante determinação superior.</w:t>
            </w:r>
          </w:p>
        </w:tc>
      </w:tr>
    </w:tbl>
    <w:p w:rsidR="001E5794" w:rsidRDefault="001E5794" w:rsidP="009A0569">
      <w:pPr>
        <w:jc w:val="center"/>
        <w:rPr>
          <w:b/>
          <w:sz w:val="23"/>
          <w:szCs w:val="23"/>
        </w:rPr>
      </w:pPr>
    </w:p>
    <w:p w:rsidR="00656C42" w:rsidRDefault="00656C42" w:rsidP="00503BE6">
      <w:pPr>
        <w:rPr>
          <w:b/>
          <w:sz w:val="23"/>
          <w:szCs w:val="23"/>
        </w:rPr>
      </w:pPr>
    </w:p>
    <w:p w:rsidR="00656C42" w:rsidRPr="00D61D34" w:rsidRDefault="00656C42" w:rsidP="009A0569">
      <w:pPr>
        <w:jc w:val="center"/>
        <w:rPr>
          <w:b/>
          <w:sz w:val="23"/>
          <w:szCs w:val="23"/>
        </w:rPr>
      </w:pPr>
    </w:p>
    <w:p w:rsidR="009A0569" w:rsidRDefault="009A0569" w:rsidP="009A0569">
      <w:pPr>
        <w:tabs>
          <w:tab w:val="left" w:pos="4326"/>
        </w:tabs>
        <w:jc w:val="center"/>
        <w:rPr>
          <w:b/>
          <w:sz w:val="23"/>
          <w:szCs w:val="23"/>
          <w:u w:val="single"/>
        </w:rPr>
      </w:pPr>
      <w:r w:rsidRPr="00D61D34">
        <w:rPr>
          <w:b/>
          <w:sz w:val="23"/>
          <w:szCs w:val="23"/>
          <w:u w:val="single"/>
        </w:rPr>
        <w:t>ÁREA DA ASSISTÊNCIA SOCIAL</w:t>
      </w:r>
    </w:p>
    <w:p w:rsidR="00503BE6" w:rsidRDefault="00503BE6" w:rsidP="009A0569">
      <w:pPr>
        <w:tabs>
          <w:tab w:val="left" w:pos="4326"/>
        </w:tabs>
        <w:jc w:val="center"/>
        <w:rPr>
          <w:b/>
          <w:sz w:val="23"/>
          <w:szCs w:val="23"/>
          <w:u w:val="single"/>
        </w:rPr>
      </w:pPr>
    </w:p>
    <w:tbl>
      <w:tblPr>
        <w:tblW w:w="8998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8"/>
      </w:tblGrid>
      <w:tr w:rsidR="00503BE6" w:rsidRPr="00D61D34" w:rsidTr="00CF2D21">
        <w:trPr>
          <w:jc w:val="center"/>
        </w:trPr>
        <w:tc>
          <w:tcPr>
            <w:tcW w:w="8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BE6" w:rsidRPr="00D61D34" w:rsidRDefault="00503BE6" w:rsidP="00CF2D21">
            <w:pPr>
              <w:tabs>
                <w:tab w:val="left" w:pos="4326"/>
              </w:tabs>
              <w:snapToGrid w:val="0"/>
              <w:spacing w:before="120" w:after="120"/>
              <w:rPr>
                <w:b/>
                <w:sz w:val="23"/>
                <w:szCs w:val="23"/>
              </w:rPr>
            </w:pPr>
            <w:r w:rsidRPr="00D61D34">
              <w:rPr>
                <w:b/>
                <w:sz w:val="23"/>
                <w:szCs w:val="23"/>
              </w:rPr>
              <w:t>Denominação:</w:t>
            </w:r>
          </w:p>
          <w:p w:rsidR="00503BE6" w:rsidRPr="00D61D34" w:rsidRDefault="00503BE6" w:rsidP="00CF2D21">
            <w:pPr>
              <w:tabs>
                <w:tab w:val="left" w:pos="4326"/>
              </w:tabs>
              <w:spacing w:before="120" w:after="120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ENTREVISTADOR SOCIAL</w:t>
            </w:r>
            <w:r w:rsidRPr="00D61D34">
              <w:rPr>
                <w:b/>
                <w:sz w:val="23"/>
                <w:szCs w:val="23"/>
              </w:rPr>
              <w:t xml:space="preserve"> </w:t>
            </w:r>
          </w:p>
        </w:tc>
      </w:tr>
      <w:tr w:rsidR="00503BE6" w:rsidRPr="00D61D34" w:rsidTr="00CF2D21">
        <w:trPr>
          <w:jc w:val="center"/>
        </w:trPr>
        <w:tc>
          <w:tcPr>
            <w:tcW w:w="8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BE6" w:rsidRPr="00D61D34" w:rsidRDefault="00503BE6" w:rsidP="00CF2D21">
            <w:pPr>
              <w:tabs>
                <w:tab w:val="left" w:pos="4326"/>
              </w:tabs>
              <w:snapToGrid w:val="0"/>
              <w:spacing w:before="120" w:after="120"/>
              <w:jc w:val="both"/>
              <w:rPr>
                <w:sz w:val="23"/>
                <w:szCs w:val="23"/>
              </w:rPr>
            </w:pPr>
            <w:r w:rsidRPr="00D61D34">
              <w:rPr>
                <w:sz w:val="23"/>
                <w:szCs w:val="23"/>
              </w:rPr>
              <w:t>Requisitos para provimento:</w:t>
            </w:r>
          </w:p>
          <w:p w:rsidR="00503BE6" w:rsidRDefault="00503BE6" w:rsidP="00CF2D21">
            <w:pPr>
              <w:tabs>
                <w:tab w:val="left" w:pos="180"/>
                <w:tab w:val="left" w:pos="4326"/>
              </w:tabs>
              <w:spacing w:before="120" w:after="120"/>
              <w:jc w:val="both"/>
              <w:rPr>
                <w:sz w:val="23"/>
                <w:szCs w:val="23"/>
              </w:rPr>
            </w:pPr>
            <w:r w:rsidRPr="00D61D34">
              <w:rPr>
                <w:sz w:val="23"/>
                <w:szCs w:val="23"/>
              </w:rPr>
              <w:t xml:space="preserve">- Ensino </w:t>
            </w:r>
            <w:r>
              <w:rPr>
                <w:sz w:val="23"/>
                <w:szCs w:val="23"/>
              </w:rPr>
              <w:t>Médio Completo</w:t>
            </w:r>
            <w:r w:rsidRPr="00D61D34">
              <w:rPr>
                <w:sz w:val="23"/>
                <w:szCs w:val="23"/>
              </w:rPr>
              <w:t>;</w:t>
            </w:r>
          </w:p>
          <w:p w:rsidR="00503BE6" w:rsidRPr="00D61D34" w:rsidRDefault="00C94DDF" w:rsidP="00503BE6">
            <w:pPr>
              <w:tabs>
                <w:tab w:val="left" w:pos="180"/>
                <w:tab w:val="left" w:pos="4326"/>
              </w:tabs>
              <w:spacing w:before="120" w:after="120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 Noções básicas de informática.</w:t>
            </w:r>
          </w:p>
        </w:tc>
      </w:tr>
      <w:tr w:rsidR="00503BE6" w:rsidRPr="00D61D34" w:rsidTr="00CF2D21">
        <w:trPr>
          <w:trHeight w:val="1223"/>
          <w:jc w:val="center"/>
        </w:trPr>
        <w:tc>
          <w:tcPr>
            <w:tcW w:w="8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BE6" w:rsidRPr="00D61D34" w:rsidRDefault="00503BE6" w:rsidP="00CF2D21">
            <w:pPr>
              <w:tabs>
                <w:tab w:val="left" w:pos="4326"/>
              </w:tabs>
              <w:snapToGrid w:val="0"/>
              <w:spacing w:before="120" w:after="120"/>
              <w:jc w:val="both"/>
              <w:rPr>
                <w:sz w:val="23"/>
                <w:szCs w:val="23"/>
              </w:rPr>
            </w:pPr>
            <w:r w:rsidRPr="00D61D34">
              <w:rPr>
                <w:sz w:val="23"/>
                <w:szCs w:val="23"/>
              </w:rPr>
              <w:t>Atribuições:</w:t>
            </w:r>
          </w:p>
          <w:p w:rsidR="00F1115F" w:rsidRPr="00F1115F" w:rsidRDefault="00F1115F" w:rsidP="00F1115F">
            <w:pPr>
              <w:pStyle w:val="PargrafodaLista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F1115F">
              <w:rPr>
                <w:rFonts w:ascii="Times New Roman" w:hAnsi="Times New Roman"/>
              </w:rPr>
              <w:t>Aplicar questionários e roteiros de pesquisa;</w:t>
            </w:r>
          </w:p>
          <w:p w:rsidR="00F1115F" w:rsidRPr="00F1115F" w:rsidRDefault="00F1115F" w:rsidP="00F1115F">
            <w:pPr>
              <w:pStyle w:val="PargrafodaLista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F1115F">
              <w:rPr>
                <w:rFonts w:ascii="Times New Roman" w:hAnsi="Times New Roman"/>
              </w:rPr>
              <w:t>Realizar entrevistas presenciais para coleta de informações socioeconômicas;</w:t>
            </w:r>
          </w:p>
          <w:p w:rsidR="00F1115F" w:rsidRPr="00F1115F" w:rsidRDefault="00F1115F" w:rsidP="00F1115F">
            <w:pPr>
              <w:pStyle w:val="PargrafodaLista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F1115F">
              <w:rPr>
                <w:rFonts w:ascii="Times New Roman" w:hAnsi="Times New Roman"/>
              </w:rPr>
              <w:t>Verificar e conferir documentação exigida para o cadastro;</w:t>
            </w:r>
          </w:p>
          <w:p w:rsidR="00F1115F" w:rsidRPr="00F1115F" w:rsidRDefault="00F1115F" w:rsidP="00F1115F">
            <w:pPr>
              <w:pStyle w:val="PargrafodaLista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F1115F">
              <w:rPr>
                <w:rFonts w:ascii="Times New Roman" w:hAnsi="Times New Roman"/>
              </w:rPr>
              <w:t>Inserir e atualizar os dados das famílias no sistema informatizado;</w:t>
            </w:r>
          </w:p>
          <w:p w:rsidR="00F1115F" w:rsidRPr="00F1115F" w:rsidRDefault="00F1115F" w:rsidP="00F1115F">
            <w:pPr>
              <w:pStyle w:val="PargrafodaLista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F1115F">
              <w:rPr>
                <w:rFonts w:ascii="Times New Roman" w:hAnsi="Times New Roman"/>
              </w:rPr>
              <w:t>Orientar sobre os critérios de permanência e condicionalidades dos programas sociais;</w:t>
            </w:r>
          </w:p>
          <w:p w:rsidR="00F1115F" w:rsidRPr="00F1115F" w:rsidRDefault="00F1115F" w:rsidP="00F1115F">
            <w:pPr>
              <w:pStyle w:val="PargrafodaLista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F1115F">
              <w:rPr>
                <w:rFonts w:ascii="Times New Roman" w:hAnsi="Times New Roman"/>
              </w:rPr>
              <w:t>Trabalhar em parceria com assistentes sociais e outros profissionais da assistência social;</w:t>
            </w:r>
          </w:p>
          <w:p w:rsidR="00F1115F" w:rsidRPr="00F1115F" w:rsidRDefault="00F1115F" w:rsidP="00F1115F">
            <w:pPr>
              <w:pStyle w:val="PargrafodaLista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F1115F">
              <w:rPr>
                <w:rFonts w:ascii="Times New Roman" w:hAnsi="Times New Roman"/>
              </w:rPr>
              <w:t>Acompanhar e monitorar o cumprimento das regras do Programa Bolsa Família e outros benefícios.</w:t>
            </w:r>
          </w:p>
          <w:p w:rsidR="00503BE6" w:rsidRPr="00D61D34" w:rsidRDefault="00503BE6" w:rsidP="00F1115F">
            <w:pPr>
              <w:tabs>
                <w:tab w:val="left" w:pos="4326"/>
              </w:tabs>
              <w:suppressAutoHyphens/>
              <w:autoSpaceDE w:val="0"/>
              <w:ind w:left="720"/>
              <w:jc w:val="both"/>
              <w:rPr>
                <w:sz w:val="23"/>
                <w:szCs w:val="23"/>
              </w:rPr>
            </w:pPr>
          </w:p>
        </w:tc>
      </w:tr>
    </w:tbl>
    <w:p w:rsidR="00503BE6" w:rsidRDefault="00503BE6" w:rsidP="009A0569">
      <w:pPr>
        <w:tabs>
          <w:tab w:val="left" w:pos="4326"/>
        </w:tabs>
        <w:jc w:val="center"/>
        <w:rPr>
          <w:b/>
          <w:sz w:val="23"/>
          <w:szCs w:val="23"/>
          <w:u w:val="single"/>
        </w:rPr>
      </w:pPr>
    </w:p>
    <w:p w:rsidR="00503BE6" w:rsidRPr="00D61D34" w:rsidRDefault="00503BE6" w:rsidP="009A0569">
      <w:pPr>
        <w:tabs>
          <w:tab w:val="left" w:pos="4326"/>
        </w:tabs>
        <w:jc w:val="center"/>
        <w:rPr>
          <w:b/>
          <w:sz w:val="23"/>
          <w:szCs w:val="23"/>
          <w:u w:val="single"/>
        </w:rPr>
      </w:pPr>
    </w:p>
    <w:p w:rsidR="009A0569" w:rsidRPr="00D61D34" w:rsidRDefault="009A0569" w:rsidP="009C7B12">
      <w:pPr>
        <w:jc w:val="both"/>
        <w:rPr>
          <w:sz w:val="23"/>
          <w:szCs w:val="23"/>
        </w:rPr>
      </w:pPr>
    </w:p>
    <w:tbl>
      <w:tblPr>
        <w:tblW w:w="8998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8"/>
      </w:tblGrid>
      <w:tr w:rsidR="00666225" w:rsidRPr="00D61D34" w:rsidTr="00666225">
        <w:trPr>
          <w:jc w:val="center"/>
        </w:trPr>
        <w:tc>
          <w:tcPr>
            <w:tcW w:w="8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225" w:rsidRPr="00D61D34" w:rsidRDefault="00666225" w:rsidP="00131EC0">
            <w:pPr>
              <w:tabs>
                <w:tab w:val="left" w:pos="4326"/>
              </w:tabs>
              <w:snapToGrid w:val="0"/>
              <w:spacing w:before="120" w:after="120"/>
              <w:rPr>
                <w:b/>
                <w:sz w:val="23"/>
                <w:szCs w:val="23"/>
              </w:rPr>
            </w:pPr>
            <w:r w:rsidRPr="00D61D34">
              <w:rPr>
                <w:b/>
                <w:sz w:val="23"/>
                <w:szCs w:val="23"/>
              </w:rPr>
              <w:t>Denominação:</w:t>
            </w:r>
          </w:p>
          <w:p w:rsidR="00666225" w:rsidRPr="00D61D34" w:rsidRDefault="00EC12AB" w:rsidP="00E63ABA">
            <w:pPr>
              <w:tabs>
                <w:tab w:val="left" w:pos="4326"/>
              </w:tabs>
              <w:spacing w:before="120" w:after="120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CUIDADOR </w:t>
            </w:r>
            <w:r w:rsidR="009A512A">
              <w:rPr>
                <w:b/>
                <w:sz w:val="23"/>
                <w:szCs w:val="23"/>
              </w:rPr>
              <w:t>DO SERVIÇO DE ACOLHIMENTO</w:t>
            </w:r>
          </w:p>
        </w:tc>
      </w:tr>
      <w:tr w:rsidR="00666225" w:rsidRPr="00D61D34" w:rsidTr="00666225">
        <w:trPr>
          <w:jc w:val="center"/>
        </w:trPr>
        <w:tc>
          <w:tcPr>
            <w:tcW w:w="8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225" w:rsidRPr="00D61D34" w:rsidRDefault="00666225" w:rsidP="00131EC0">
            <w:pPr>
              <w:tabs>
                <w:tab w:val="left" w:pos="4326"/>
              </w:tabs>
              <w:snapToGrid w:val="0"/>
              <w:spacing w:before="120" w:after="120"/>
              <w:jc w:val="both"/>
              <w:rPr>
                <w:sz w:val="23"/>
                <w:szCs w:val="23"/>
              </w:rPr>
            </w:pPr>
            <w:r w:rsidRPr="00D61D34">
              <w:rPr>
                <w:sz w:val="23"/>
                <w:szCs w:val="23"/>
              </w:rPr>
              <w:t>Requisitos para provimento:</w:t>
            </w:r>
          </w:p>
          <w:p w:rsidR="00666225" w:rsidRPr="00D61D34" w:rsidRDefault="00666225" w:rsidP="00131EC0">
            <w:pPr>
              <w:tabs>
                <w:tab w:val="left" w:pos="180"/>
                <w:tab w:val="left" w:pos="4326"/>
              </w:tabs>
              <w:spacing w:before="120" w:after="120"/>
              <w:jc w:val="both"/>
              <w:rPr>
                <w:sz w:val="23"/>
                <w:szCs w:val="23"/>
              </w:rPr>
            </w:pPr>
            <w:r w:rsidRPr="00D61D34">
              <w:rPr>
                <w:sz w:val="23"/>
                <w:szCs w:val="23"/>
              </w:rPr>
              <w:t xml:space="preserve">- Ensino </w:t>
            </w:r>
            <w:r w:rsidR="00EC12AB">
              <w:rPr>
                <w:sz w:val="23"/>
                <w:szCs w:val="23"/>
              </w:rPr>
              <w:t xml:space="preserve">Fundamental </w:t>
            </w:r>
            <w:r w:rsidRPr="00D61D34">
              <w:rPr>
                <w:sz w:val="23"/>
                <w:szCs w:val="23"/>
              </w:rPr>
              <w:t>completo;</w:t>
            </w:r>
          </w:p>
          <w:p w:rsidR="00666225" w:rsidRPr="00D61D34" w:rsidRDefault="00666225" w:rsidP="00131EC0">
            <w:pPr>
              <w:tabs>
                <w:tab w:val="left" w:pos="180"/>
                <w:tab w:val="left" w:pos="4326"/>
              </w:tabs>
              <w:spacing w:before="120" w:after="120"/>
              <w:jc w:val="both"/>
              <w:rPr>
                <w:sz w:val="23"/>
                <w:szCs w:val="23"/>
              </w:rPr>
            </w:pPr>
            <w:r w:rsidRPr="00D61D34">
              <w:rPr>
                <w:sz w:val="23"/>
                <w:szCs w:val="23"/>
              </w:rPr>
              <w:t xml:space="preserve">- </w:t>
            </w:r>
            <w:r w:rsidR="003E545A">
              <w:rPr>
                <w:sz w:val="23"/>
                <w:szCs w:val="23"/>
              </w:rPr>
              <w:t>Desejável experiência em atendimento a criança e adolescente;</w:t>
            </w:r>
          </w:p>
        </w:tc>
      </w:tr>
      <w:tr w:rsidR="00666225" w:rsidRPr="00D61D34" w:rsidTr="00666225">
        <w:trPr>
          <w:trHeight w:val="1223"/>
          <w:jc w:val="center"/>
        </w:trPr>
        <w:tc>
          <w:tcPr>
            <w:tcW w:w="8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225" w:rsidRPr="00D61D34" w:rsidRDefault="00666225" w:rsidP="00131EC0">
            <w:pPr>
              <w:tabs>
                <w:tab w:val="left" w:pos="4326"/>
              </w:tabs>
              <w:snapToGrid w:val="0"/>
              <w:spacing w:before="120" w:after="120"/>
              <w:jc w:val="both"/>
              <w:rPr>
                <w:sz w:val="23"/>
                <w:szCs w:val="23"/>
              </w:rPr>
            </w:pPr>
            <w:r w:rsidRPr="00D61D34">
              <w:rPr>
                <w:sz w:val="23"/>
                <w:szCs w:val="23"/>
              </w:rPr>
              <w:t>Atribuições:</w:t>
            </w:r>
          </w:p>
          <w:p w:rsidR="00666225" w:rsidRPr="00C15D03" w:rsidRDefault="00483A10" w:rsidP="00666225">
            <w:pPr>
              <w:numPr>
                <w:ilvl w:val="0"/>
                <w:numId w:val="4"/>
              </w:numPr>
              <w:tabs>
                <w:tab w:val="left" w:pos="4326"/>
              </w:tabs>
              <w:suppressAutoHyphens/>
              <w:autoSpaceDE w:val="0"/>
              <w:jc w:val="both"/>
              <w:rPr>
                <w:sz w:val="23"/>
                <w:szCs w:val="23"/>
              </w:rPr>
            </w:pPr>
            <w:r w:rsidRPr="00C15D03">
              <w:rPr>
                <w:sz w:val="23"/>
                <w:szCs w:val="23"/>
              </w:rPr>
              <w:t xml:space="preserve">Organizar a rotina doméstica e do ambiente residencial </w:t>
            </w:r>
            <w:r w:rsidR="009A512A" w:rsidRPr="00C15D03">
              <w:rPr>
                <w:sz w:val="23"/>
                <w:szCs w:val="23"/>
              </w:rPr>
              <w:t>de acolhimento</w:t>
            </w:r>
            <w:r w:rsidRPr="00C15D03">
              <w:rPr>
                <w:sz w:val="23"/>
                <w:szCs w:val="23"/>
              </w:rPr>
              <w:t>;</w:t>
            </w:r>
          </w:p>
          <w:p w:rsidR="00483A10" w:rsidRDefault="00483A10" w:rsidP="00666225">
            <w:pPr>
              <w:numPr>
                <w:ilvl w:val="0"/>
                <w:numId w:val="4"/>
              </w:numPr>
              <w:tabs>
                <w:tab w:val="left" w:pos="4326"/>
              </w:tabs>
              <w:suppressAutoHyphens/>
              <w:autoSpaceDE w:val="0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Realizar os cuidados básicos de alimentação, higiene e proteção </w:t>
            </w:r>
            <w:r w:rsidR="009A512A">
              <w:rPr>
                <w:sz w:val="23"/>
                <w:szCs w:val="23"/>
              </w:rPr>
              <w:t>dos acolhidos</w:t>
            </w:r>
            <w:r>
              <w:rPr>
                <w:sz w:val="23"/>
                <w:szCs w:val="23"/>
              </w:rPr>
              <w:t>;</w:t>
            </w:r>
          </w:p>
          <w:p w:rsidR="00483A10" w:rsidRDefault="00483A10" w:rsidP="00666225">
            <w:pPr>
              <w:numPr>
                <w:ilvl w:val="0"/>
                <w:numId w:val="4"/>
              </w:numPr>
              <w:tabs>
                <w:tab w:val="left" w:pos="4326"/>
              </w:tabs>
              <w:suppressAutoHyphens/>
              <w:autoSpaceDE w:val="0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Proporcionar atividades adequadas ao grau de desenvolvimento dos acolhidos;</w:t>
            </w:r>
          </w:p>
          <w:p w:rsidR="00483A10" w:rsidRDefault="00483A10" w:rsidP="00666225">
            <w:pPr>
              <w:numPr>
                <w:ilvl w:val="0"/>
                <w:numId w:val="4"/>
              </w:numPr>
              <w:tabs>
                <w:tab w:val="left" w:pos="4326"/>
              </w:tabs>
              <w:suppressAutoHyphens/>
              <w:autoSpaceDE w:val="0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Auxiliar </w:t>
            </w:r>
            <w:r w:rsidR="009A512A">
              <w:rPr>
                <w:sz w:val="23"/>
                <w:szCs w:val="23"/>
              </w:rPr>
              <w:t>os acolhidos</w:t>
            </w:r>
            <w:r>
              <w:rPr>
                <w:sz w:val="23"/>
                <w:szCs w:val="23"/>
              </w:rPr>
              <w:t xml:space="preserve"> no fortalecimento da autoestima e no desenvolvimento de aptidões e habilidades;</w:t>
            </w:r>
          </w:p>
          <w:p w:rsidR="00483A10" w:rsidRDefault="00483A10" w:rsidP="00666225">
            <w:pPr>
              <w:numPr>
                <w:ilvl w:val="0"/>
                <w:numId w:val="4"/>
              </w:numPr>
              <w:tabs>
                <w:tab w:val="left" w:pos="4326"/>
              </w:tabs>
              <w:suppressAutoHyphens/>
              <w:autoSpaceDE w:val="0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Acompanhar os acolhidos nos serviços de saúde, escola, dentre outros;</w:t>
            </w:r>
          </w:p>
          <w:p w:rsidR="00483A10" w:rsidRPr="00D61D34" w:rsidRDefault="00483A10" w:rsidP="009A512A">
            <w:pPr>
              <w:numPr>
                <w:ilvl w:val="0"/>
                <w:numId w:val="4"/>
              </w:numPr>
              <w:tabs>
                <w:tab w:val="left" w:pos="4326"/>
              </w:tabs>
              <w:suppressAutoHyphens/>
              <w:autoSpaceDE w:val="0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Dar suporte no processo de desligamento </w:t>
            </w:r>
            <w:r w:rsidR="009A512A">
              <w:rPr>
                <w:sz w:val="23"/>
                <w:szCs w:val="23"/>
              </w:rPr>
              <w:t>dos acolhidos</w:t>
            </w:r>
            <w:r>
              <w:rPr>
                <w:sz w:val="23"/>
                <w:szCs w:val="23"/>
              </w:rPr>
              <w:t>.</w:t>
            </w:r>
          </w:p>
        </w:tc>
      </w:tr>
    </w:tbl>
    <w:p w:rsidR="00666225" w:rsidRPr="00D61D34" w:rsidRDefault="00666225" w:rsidP="009C7B12">
      <w:pPr>
        <w:spacing w:before="120" w:after="120"/>
        <w:jc w:val="both"/>
        <w:rPr>
          <w:sz w:val="23"/>
          <w:szCs w:val="23"/>
        </w:rPr>
      </w:pPr>
    </w:p>
    <w:p w:rsidR="00D80103" w:rsidRDefault="00D80103" w:rsidP="00185B24">
      <w:pPr>
        <w:jc w:val="both"/>
      </w:pPr>
    </w:p>
    <w:p w:rsidR="00B64C94" w:rsidRDefault="00B64C94" w:rsidP="00185B24">
      <w:pPr>
        <w:jc w:val="both"/>
      </w:pPr>
    </w:p>
    <w:p w:rsidR="004602A3" w:rsidRDefault="004602A3" w:rsidP="004602A3">
      <w:pPr>
        <w:spacing w:line="276" w:lineRule="auto"/>
        <w:jc w:val="both"/>
      </w:pPr>
      <w:r w:rsidRPr="00B670CE">
        <w:rPr>
          <w:b/>
          <w:bCs/>
        </w:rPr>
        <w:t xml:space="preserve">Art. </w:t>
      </w:r>
      <w:r w:rsidR="00F65110" w:rsidRPr="00B670CE">
        <w:rPr>
          <w:b/>
          <w:bCs/>
        </w:rPr>
        <w:t>8</w:t>
      </w:r>
      <w:r w:rsidRPr="00B670CE">
        <w:rPr>
          <w:b/>
          <w:bCs/>
        </w:rPr>
        <w:t>º</w:t>
      </w:r>
      <w:r w:rsidR="000622D4">
        <w:t xml:space="preserve"> As despesas decorrentes desta l</w:t>
      </w:r>
      <w:r>
        <w:t>ei correrão por c</w:t>
      </w:r>
      <w:r w:rsidR="00C15966">
        <w:t xml:space="preserve">onta das dotações orçamentárias </w:t>
      </w:r>
      <w:r>
        <w:t>próprias consignadas no orçamento vigente.</w:t>
      </w:r>
    </w:p>
    <w:p w:rsidR="008C09B4" w:rsidRDefault="008C09B4" w:rsidP="004602A3">
      <w:pPr>
        <w:spacing w:line="276" w:lineRule="auto"/>
        <w:jc w:val="both"/>
      </w:pPr>
    </w:p>
    <w:p w:rsidR="008C09B4" w:rsidRDefault="008C09B4" w:rsidP="004602A3">
      <w:pPr>
        <w:spacing w:line="276" w:lineRule="auto"/>
        <w:jc w:val="both"/>
      </w:pPr>
      <w:r w:rsidRPr="00B670CE">
        <w:rPr>
          <w:b/>
        </w:rPr>
        <w:t xml:space="preserve">Art. </w:t>
      </w:r>
      <w:r w:rsidR="00F65110" w:rsidRPr="00B670CE">
        <w:rPr>
          <w:b/>
        </w:rPr>
        <w:t>9</w:t>
      </w:r>
      <w:r w:rsidR="002C2BE6" w:rsidRPr="00B670CE">
        <w:rPr>
          <w:b/>
        </w:rPr>
        <w:t>º</w:t>
      </w:r>
      <w:r>
        <w:t xml:space="preserve">. Revoga-se </w:t>
      </w:r>
      <w:r w:rsidR="009E714A">
        <w:t>o art. 8º d</w:t>
      </w:r>
      <w:r>
        <w:t xml:space="preserve">a </w:t>
      </w:r>
      <w:r w:rsidRPr="008C09B4">
        <w:t xml:space="preserve">Lei Ordinária Municipal nº </w:t>
      </w:r>
      <w:r w:rsidR="009E714A">
        <w:t>1.764</w:t>
      </w:r>
      <w:r w:rsidRPr="008C09B4">
        <w:t>, de 1</w:t>
      </w:r>
      <w:r w:rsidR="009E714A">
        <w:t>6</w:t>
      </w:r>
      <w:r w:rsidRPr="008C09B4">
        <w:t xml:space="preserve"> de </w:t>
      </w:r>
      <w:r w:rsidR="009E714A">
        <w:t>outubro de 2014</w:t>
      </w:r>
      <w:r>
        <w:t>.</w:t>
      </w:r>
      <w:r w:rsidRPr="008C09B4">
        <w:t xml:space="preserve"> </w:t>
      </w:r>
      <w:r>
        <w:t xml:space="preserve"> </w:t>
      </w:r>
    </w:p>
    <w:p w:rsidR="00185B24" w:rsidRDefault="00185B24" w:rsidP="00185B24">
      <w:pPr>
        <w:jc w:val="both"/>
      </w:pPr>
    </w:p>
    <w:p w:rsidR="00185B24" w:rsidRDefault="002D20C9" w:rsidP="00185B24">
      <w:pPr>
        <w:jc w:val="both"/>
      </w:pPr>
      <w:r w:rsidRPr="00B670CE">
        <w:rPr>
          <w:b/>
        </w:rPr>
        <w:t xml:space="preserve">Art. </w:t>
      </w:r>
      <w:r w:rsidR="00F65110" w:rsidRPr="00B670CE">
        <w:rPr>
          <w:b/>
        </w:rPr>
        <w:t>10</w:t>
      </w:r>
      <w:r w:rsidR="00F65110" w:rsidRPr="00B670CE">
        <w:rPr>
          <w:b/>
          <w:sz w:val="26"/>
        </w:rPr>
        <w:t>º</w:t>
      </w:r>
      <w:r w:rsidR="008C09B4">
        <w:t>.</w:t>
      </w:r>
      <w:r w:rsidR="0028449A">
        <w:t xml:space="preserve"> </w:t>
      </w:r>
      <w:r w:rsidR="002B3CD4">
        <w:t xml:space="preserve">Esta lei entra em vigor na data da sua publicação. </w:t>
      </w:r>
    </w:p>
    <w:p w:rsidR="00EF083E" w:rsidRDefault="00EF083E" w:rsidP="00185B24">
      <w:pPr>
        <w:jc w:val="both"/>
      </w:pPr>
    </w:p>
    <w:p w:rsidR="002B3CD4" w:rsidRPr="00D80103" w:rsidRDefault="002B3CD4" w:rsidP="00185B24">
      <w:pPr>
        <w:jc w:val="both"/>
      </w:pPr>
    </w:p>
    <w:p w:rsidR="00E97E2F" w:rsidRDefault="000437C3" w:rsidP="00DF5DEF">
      <w:pPr>
        <w:ind w:left="720" w:hanging="720"/>
        <w:jc w:val="center"/>
      </w:pPr>
      <w:r w:rsidRPr="007E0A68">
        <w:t xml:space="preserve">Lima Duarte-MG, </w:t>
      </w:r>
      <w:r w:rsidR="00C4697F">
        <w:t>27</w:t>
      </w:r>
      <w:r w:rsidR="009E714A">
        <w:t xml:space="preserve"> de agosto de 2025</w:t>
      </w:r>
      <w:r w:rsidRPr="00CD1635">
        <w:t>.</w:t>
      </w:r>
    </w:p>
    <w:p w:rsidR="009E714A" w:rsidRDefault="009E714A" w:rsidP="00DF5DEF">
      <w:pPr>
        <w:ind w:left="720" w:hanging="720"/>
        <w:jc w:val="center"/>
      </w:pPr>
    </w:p>
    <w:p w:rsidR="009E714A" w:rsidRDefault="009E714A" w:rsidP="00DF5DEF">
      <w:pPr>
        <w:ind w:left="720" w:hanging="720"/>
        <w:jc w:val="center"/>
      </w:pPr>
    </w:p>
    <w:p w:rsidR="004602A3" w:rsidRDefault="004602A3" w:rsidP="00DF5DEF">
      <w:pPr>
        <w:ind w:left="720" w:hanging="720"/>
        <w:jc w:val="center"/>
      </w:pPr>
    </w:p>
    <w:p w:rsidR="00DF5DEF" w:rsidRDefault="00DF5DEF" w:rsidP="00DF5DEF">
      <w:pPr>
        <w:ind w:left="720" w:hanging="720"/>
        <w:jc w:val="center"/>
      </w:pPr>
    </w:p>
    <w:p w:rsidR="000437C3" w:rsidRDefault="00E42669" w:rsidP="00681093">
      <w:pPr>
        <w:jc w:val="center"/>
      </w:pPr>
      <w:r>
        <w:t>ELENICE PEREIRA DELGADO SANTELLI</w:t>
      </w:r>
    </w:p>
    <w:p w:rsidR="00E45580" w:rsidRDefault="0034437A" w:rsidP="00CD1635">
      <w:pPr>
        <w:jc w:val="center"/>
      </w:pPr>
      <w:r>
        <w:t>Prefeit</w:t>
      </w:r>
      <w:r w:rsidR="00E42669">
        <w:t>a</w:t>
      </w:r>
      <w:r>
        <w:t xml:space="preserve"> Municipal</w:t>
      </w:r>
    </w:p>
    <w:p w:rsidR="00E45580" w:rsidRDefault="00E45580" w:rsidP="00D61D34">
      <w:pPr>
        <w:jc w:val="center"/>
      </w:pPr>
    </w:p>
    <w:p w:rsidR="00CD1635" w:rsidRDefault="00CD1635" w:rsidP="00D61D34">
      <w:pPr>
        <w:jc w:val="center"/>
      </w:pPr>
    </w:p>
    <w:p w:rsidR="00F238FC" w:rsidRDefault="00F238FC" w:rsidP="00A23D83"/>
    <w:p w:rsidR="00F238FC" w:rsidRDefault="00F238FC" w:rsidP="00A23D83"/>
    <w:p w:rsidR="00D9357E" w:rsidRDefault="00D9357E" w:rsidP="00A23D83"/>
    <w:p w:rsidR="00B64C94" w:rsidRDefault="00B64C94" w:rsidP="00A23D83"/>
    <w:p w:rsidR="00B64C94" w:rsidRDefault="00B64C94" w:rsidP="00A23D83"/>
    <w:p w:rsidR="00B64C94" w:rsidRDefault="00B64C94" w:rsidP="00A23D83"/>
    <w:p w:rsidR="00B64C94" w:rsidRDefault="00B64C94" w:rsidP="00A23D83"/>
    <w:p w:rsidR="00B64C94" w:rsidRDefault="00B64C94" w:rsidP="00A23D83"/>
    <w:p w:rsidR="00B64C94" w:rsidRDefault="00B64C94" w:rsidP="00A23D83"/>
    <w:p w:rsidR="00B64C94" w:rsidRDefault="00B64C94" w:rsidP="00A23D83"/>
    <w:p w:rsidR="00B64C94" w:rsidRDefault="00B64C94" w:rsidP="00A23D83"/>
    <w:p w:rsidR="00B64C94" w:rsidRDefault="00B64C94" w:rsidP="00A23D83"/>
    <w:p w:rsidR="00B64C94" w:rsidRDefault="00B64C94" w:rsidP="00A23D83"/>
    <w:p w:rsidR="00B64C94" w:rsidRDefault="00B64C94" w:rsidP="00A23D83"/>
    <w:p w:rsidR="00B64C94" w:rsidRDefault="00B64C94" w:rsidP="00A23D83"/>
    <w:p w:rsidR="00B64C94" w:rsidRDefault="00B64C94" w:rsidP="00A23D83"/>
    <w:p w:rsidR="00B64C94" w:rsidRDefault="00B64C94" w:rsidP="00A23D83"/>
    <w:p w:rsidR="00B64C94" w:rsidRDefault="00B64C94" w:rsidP="00A23D83"/>
    <w:p w:rsidR="00B64C94" w:rsidRDefault="00B64C94" w:rsidP="00A23D83"/>
    <w:p w:rsidR="00B64C94" w:rsidRDefault="00B64C94" w:rsidP="00A23D83"/>
    <w:p w:rsidR="00B64C94" w:rsidRDefault="00B64C94" w:rsidP="00A23D83"/>
    <w:p w:rsidR="00B64C94" w:rsidRDefault="00B64C94" w:rsidP="00A23D83"/>
    <w:p w:rsidR="00B64C94" w:rsidRDefault="00B64C94" w:rsidP="00A23D83"/>
    <w:p w:rsidR="00B64C94" w:rsidRDefault="00B64C94" w:rsidP="00A23D83"/>
    <w:p w:rsidR="00B64C94" w:rsidRDefault="00B64C94" w:rsidP="00A23D83"/>
    <w:p w:rsidR="00B64C94" w:rsidRDefault="00B64C94" w:rsidP="00A23D83"/>
    <w:p w:rsidR="00B64C94" w:rsidRDefault="00B64C94" w:rsidP="00A23D83"/>
    <w:p w:rsidR="00D9357E" w:rsidRDefault="00D9357E" w:rsidP="00A23D83"/>
    <w:p w:rsidR="00D9357E" w:rsidRDefault="00D9357E" w:rsidP="00A23D83"/>
    <w:p w:rsidR="00D9357E" w:rsidRDefault="00D9357E" w:rsidP="00A23D83"/>
    <w:p w:rsidR="00C4697F" w:rsidRDefault="00C4697F" w:rsidP="00340066">
      <w:pPr>
        <w:jc w:val="both"/>
      </w:pPr>
    </w:p>
    <w:p w:rsidR="00340066" w:rsidRPr="004A04D9" w:rsidRDefault="00340066" w:rsidP="00340066">
      <w:pPr>
        <w:jc w:val="both"/>
      </w:pPr>
      <w:r w:rsidRPr="004A04D9">
        <w:t xml:space="preserve">MENSAGEM </w:t>
      </w:r>
    </w:p>
    <w:p w:rsidR="00340066" w:rsidRPr="004A04D9" w:rsidRDefault="00340066" w:rsidP="00340066">
      <w:pPr>
        <w:jc w:val="both"/>
      </w:pPr>
      <w:r w:rsidRPr="004A04D9">
        <w:t>DO GABINETE DA PREFEITA DE LIMA DUARTE</w:t>
      </w:r>
    </w:p>
    <w:p w:rsidR="00340066" w:rsidRPr="00D91019" w:rsidRDefault="00340066" w:rsidP="00340066">
      <w:pPr>
        <w:jc w:val="both"/>
      </w:pPr>
      <w:r w:rsidRPr="004A04D9">
        <w:t xml:space="preserve">AO EXMO. SR. </w:t>
      </w:r>
      <w:r w:rsidR="00D91019" w:rsidRPr="00D91019">
        <w:t>FABIO PEREIRA</w:t>
      </w:r>
      <w:r w:rsidR="00D91019" w:rsidRPr="00D91019">
        <w:rPr>
          <w:spacing w:val="-2"/>
        </w:rPr>
        <w:t xml:space="preserve"> VIEIRA</w:t>
      </w:r>
    </w:p>
    <w:p w:rsidR="00340066" w:rsidRPr="004A04D9" w:rsidRDefault="00340066" w:rsidP="00340066">
      <w:pPr>
        <w:jc w:val="both"/>
      </w:pPr>
      <w:r w:rsidRPr="004A04D9">
        <w:t>PRESIDENTE DA CÂMARA MUNICIPAL DE LIMA DUARTE/MG</w:t>
      </w:r>
    </w:p>
    <w:p w:rsidR="00340066" w:rsidRPr="004A04D9" w:rsidRDefault="00340066" w:rsidP="00340066">
      <w:pPr>
        <w:jc w:val="both"/>
      </w:pPr>
      <w:r w:rsidRPr="004A04D9">
        <w:t>LIMA DUART</w:t>
      </w:r>
      <w:r w:rsidRPr="00C4697F">
        <w:t xml:space="preserve">E, DIA </w:t>
      </w:r>
      <w:r w:rsidR="00C4697F" w:rsidRPr="00C4697F">
        <w:t xml:space="preserve">27 </w:t>
      </w:r>
      <w:r w:rsidR="00DA49BB" w:rsidRPr="00C4697F">
        <w:t>DE AGOSTO DE 2025</w:t>
      </w:r>
    </w:p>
    <w:p w:rsidR="00340066" w:rsidRDefault="00340066" w:rsidP="00340066">
      <w:pPr>
        <w:jc w:val="both"/>
      </w:pPr>
    </w:p>
    <w:p w:rsidR="00C4697F" w:rsidRPr="004A04D9" w:rsidRDefault="00C4697F" w:rsidP="00340066">
      <w:pPr>
        <w:jc w:val="both"/>
      </w:pPr>
    </w:p>
    <w:p w:rsidR="00340066" w:rsidRPr="004602A3" w:rsidRDefault="00340066" w:rsidP="00340066">
      <w:pPr>
        <w:spacing w:line="360" w:lineRule="auto"/>
        <w:jc w:val="both"/>
        <w:rPr>
          <w:highlight w:val="yellow"/>
        </w:rPr>
      </w:pPr>
      <w:r w:rsidRPr="004A04D9">
        <w:t>Ilmo</w:t>
      </w:r>
      <w:r w:rsidR="00A17518" w:rsidRPr="004A04D9">
        <w:t>. Senhor</w:t>
      </w:r>
      <w:r w:rsidRPr="004A04D9">
        <w:t xml:space="preserve"> </w:t>
      </w:r>
      <w:r w:rsidR="00A17518" w:rsidRPr="004A04D9">
        <w:t>Presidente</w:t>
      </w:r>
      <w:r w:rsidR="00CD1635" w:rsidRPr="004A04D9">
        <w:t xml:space="preserve"> e demais Vereado</w:t>
      </w:r>
      <w:bookmarkStart w:id="0" w:name="_GoBack"/>
      <w:bookmarkEnd w:id="0"/>
      <w:r w:rsidR="00CD1635" w:rsidRPr="004A04D9">
        <w:t>res</w:t>
      </w:r>
      <w:r w:rsidRPr="004A04D9">
        <w:t>,</w:t>
      </w:r>
    </w:p>
    <w:p w:rsidR="00340066" w:rsidRPr="004602A3" w:rsidRDefault="00340066" w:rsidP="00340066">
      <w:pPr>
        <w:spacing w:line="360" w:lineRule="auto"/>
        <w:jc w:val="both"/>
        <w:rPr>
          <w:highlight w:val="yellow"/>
        </w:rPr>
      </w:pPr>
    </w:p>
    <w:p w:rsidR="00A7797A" w:rsidRDefault="00772E77" w:rsidP="00A7797A">
      <w:pPr>
        <w:spacing w:line="360" w:lineRule="auto"/>
        <w:ind w:firstLine="1134"/>
        <w:jc w:val="both"/>
        <w:rPr>
          <w:lang w:val="pt-PT"/>
        </w:rPr>
      </w:pPr>
      <w:r>
        <w:t>E</w:t>
      </w:r>
      <w:r w:rsidR="00340066" w:rsidRPr="004A04D9">
        <w:t>stamos remetendo para apreciação e votação o Projeto de Lei Complementar n.</w:t>
      </w:r>
      <w:r w:rsidR="00340066" w:rsidRPr="00C4697F">
        <w:t xml:space="preserve">º </w:t>
      </w:r>
      <w:r w:rsidR="00C4697F" w:rsidRPr="00C4697F">
        <w:t>02</w:t>
      </w:r>
      <w:r w:rsidR="00DA49BB" w:rsidRPr="00C4697F">
        <w:t>/2025</w:t>
      </w:r>
      <w:r w:rsidR="00340066" w:rsidRPr="00C4697F">
        <w:t>,</w:t>
      </w:r>
      <w:r w:rsidR="00A17518">
        <w:t xml:space="preserve"> que </w:t>
      </w:r>
      <w:r w:rsidR="00A17518">
        <w:rPr>
          <w:bCs/>
        </w:rPr>
        <w:t>a</w:t>
      </w:r>
      <w:r w:rsidR="00A17518" w:rsidRPr="00A17518">
        <w:rPr>
          <w:bCs/>
        </w:rPr>
        <w:t>ltera a Lei Complementar n.º 25 de 28 de fevereiro de 2012</w:t>
      </w:r>
      <w:r w:rsidR="004A04D9">
        <w:rPr>
          <w:bCs/>
        </w:rPr>
        <w:t xml:space="preserve">, para fins de </w:t>
      </w:r>
      <w:r w:rsidR="004A04D9">
        <w:rPr>
          <w:lang w:val="pt-PT"/>
        </w:rPr>
        <w:t>criação dos</w:t>
      </w:r>
      <w:r w:rsidR="004A04D9" w:rsidRPr="004224D7">
        <w:rPr>
          <w:lang w:val="pt-PT"/>
        </w:rPr>
        <w:t xml:space="preserve"> cargos </w:t>
      </w:r>
      <w:r w:rsidR="005B59CE">
        <w:rPr>
          <w:lang w:val="pt-PT"/>
        </w:rPr>
        <w:t>de Engenheiro Ambiental</w:t>
      </w:r>
      <w:r w:rsidR="004A04D9">
        <w:rPr>
          <w:lang w:val="pt-PT"/>
        </w:rPr>
        <w:t xml:space="preserve">, </w:t>
      </w:r>
      <w:r w:rsidR="005B59CE">
        <w:rPr>
          <w:lang w:val="pt-PT"/>
        </w:rPr>
        <w:t>Entrevistador Social</w:t>
      </w:r>
      <w:r w:rsidR="004A04D9">
        <w:rPr>
          <w:lang w:val="pt-PT"/>
        </w:rPr>
        <w:t>,</w:t>
      </w:r>
      <w:r w:rsidR="005B59CE">
        <w:rPr>
          <w:lang w:val="pt-PT"/>
        </w:rPr>
        <w:t xml:space="preserve"> Cuidador do Serviço de Acolhimento, além do cargo comissionado de Assessor de Acolhimento e a alteração do número de vagas para Engenheiro Civil. </w:t>
      </w:r>
      <w:r w:rsidR="004A04D9">
        <w:rPr>
          <w:lang w:val="pt-PT"/>
        </w:rPr>
        <w:t xml:space="preserve"> </w:t>
      </w:r>
    </w:p>
    <w:p w:rsidR="00A7797A" w:rsidRDefault="00A7797A" w:rsidP="00A7797A">
      <w:pPr>
        <w:spacing w:line="360" w:lineRule="auto"/>
        <w:ind w:firstLine="1134"/>
        <w:jc w:val="both"/>
        <w:rPr>
          <w:lang w:val="pt-PT"/>
        </w:rPr>
      </w:pPr>
      <w:r w:rsidRPr="00A7797A">
        <w:t>A iniciativa visa atender à crescente demanda por profissionais capacitados para atuação em áreas essenciais como o</w:t>
      </w:r>
      <w:r w:rsidR="00C4697F">
        <w:t>bras,</w:t>
      </w:r>
      <w:r w:rsidRPr="00A7797A">
        <w:t xml:space="preserve"> meio ambiente, assistência social e acolhimento institucional, promovendo a melhoria contínua na prestação dos serviços públicos à população.</w:t>
      </w:r>
    </w:p>
    <w:p w:rsidR="00A7797A" w:rsidRDefault="00A7797A" w:rsidP="00A7797A">
      <w:pPr>
        <w:spacing w:line="360" w:lineRule="auto"/>
        <w:ind w:firstLine="1134"/>
        <w:jc w:val="both"/>
        <w:rPr>
          <w:lang w:val="pt-PT"/>
        </w:rPr>
      </w:pPr>
      <w:r w:rsidRPr="00A7797A">
        <w:t>A criação do cargo de Engenheiro Ambiental fundamenta-se na necessidade de fortalecer a política ambiental municipal, diante da responsabilidade do Poder Público em garantir o desenvolvimento sustentável, a proteção dos recursos naturais e o cumprimento da legislação ambiental. Este profissional será essencial na elaboração e execução de projetos ambientais, no licenciamento e fiscalização de atividades potencialmente poluidoras, na análise de impacto ambiental e no apoio técnico às ações intersetoriais relacionadas à sustentabilidade urbana e rural</w:t>
      </w:r>
      <w:r>
        <w:t>, ligados à Administração Municipal</w:t>
      </w:r>
      <w:r w:rsidRPr="00A7797A">
        <w:t xml:space="preserve">. </w:t>
      </w:r>
    </w:p>
    <w:p w:rsidR="00A7797A" w:rsidRDefault="00A7797A" w:rsidP="00A7797A">
      <w:pPr>
        <w:spacing w:line="360" w:lineRule="auto"/>
        <w:ind w:firstLine="1134"/>
        <w:jc w:val="both"/>
        <w:rPr>
          <w:lang w:val="pt-PT"/>
        </w:rPr>
      </w:pPr>
      <w:r w:rsidRPr="00A7797A">
        <w:t>O Projeto de Lei também propõe a criação do cargo de Entrevistador Social, profissional que desempenha papel fundamental na execução dos progr</w:t>
      </w:r>
      <w:r>
        <w:t xml:space="preserve">amas de transferência de renda </w:t>
      </w:r>
      <w:r w:rsidRPr="00A7797A">
        <w:t>e demais políticas públicas voltad</w:t>
      </w:r>
      <w:r w:rsidR="00195E20">
        <w:t>as à inclusão e proteção social</w:t>
      </w:r>
      <w:r w:rsidRPr="00A7797A">
        <w:t>. O entrevistador atua em parceria com assistentes sociais e demais profissionais da rede de proteção, sendo peça-chave para garantir a efetividade e o alcance dos programas sociais às famílias em situação de vulnerabilidade.</w:t>
      </w:r>
    </w:p>
    <w:p w:rsidR="005D0A80" w:rsidRDefault="00A7797A" w:rsidP="005D0A80">
      <w:pPr>
        <w:spacing w:line="360" w:lineRule="auto"/>
        <w:ind w:firstLine="1134"/>
        <w:jc w:val="both"/>
        <w:rPr>
          <w:lang w:val="pt-PT"/>
        </w:rPr>
      </w:pPr>
      <w:r w:rsidRPr="00A7797A">
        <w:t xml:space="preserve">Com relação ao cargo de Cuidador </w:t>
      </w:r>
      <w:r w:rsidR="00AE0BA1">
        <w:t>do Serviço de Acolhimento</w:t>
      </w:r>
      <w:r w:rsidRPr="00A7797A">
        <w:t xml:space="preserve"> sua criação é indispensável para o cumprimento das normativas que regem o servi</w:t>
      </w:r>
      <w:r>
        <w:t>ço de acolhimento institucional</w:t>
      </w:r>
      <w:r w:rsidRPr="00A7797A">
        <w:t>. O cuidador atuará diretamente no acompanhamento d</w:t>
      </w:r>
      <w:r w:rsidR="00AE0BA1">
        <w:t>os</w:t>
      </w:r>
      <w:r w:rsidRPr="00A7797A">
        <w:t xml:space="preserve"> acolhidos, organizando a rotina doméstica </w:t>
      </w:r>
      <w:r w:rsidR="00AE0BA1">
        <w:t>da residência a qual estarão abrigados</w:t>
      </w:r>
      <w:r w:rsidRPr="00A7797A">
        <w:t xml:space="preserve">, prestando cuidados básicos de higiene, alimentação e proteção, proporcionando atividades adequadas ao desenvolvimento dos acolhidos, fortalecendo sua autoestima e auxiliando no desenvolvimento de suas aptidões e habilidades. Também caberá ao cuidador acompanhar os acolhidos em atendimentos de saúde, na escola, e em outras atividades externas, assim como prestar suporte no processo de desligamento, sempre com foco na reintegração familiar ou </w:t>
      </w:r>
      <w:r w:rsidR="005D0A80">
        <w:t>adaptação em um novo ambiente.</w:t>
      </w:r>
    </w:p>
    <w:p w:rsidR="00864965" w:rsidRDefault="00864965" w:rsidP="00864965">
      <w:pPr>
        <w:spacing w:line="360" w:lineRule="auto"/>
        <w:ind w:firstLine="1134"/>
        <w:jc w:val="both"/>
      </w:pPr>
      <w:r>
        <w:t>Ademais</w:t>
      </w:r>
      <w:r w:rsidR="00A7797A" w:rsidRPr="00A7797A">
        <w:t>, propõe-se a cr</w:t>
      </w:r>
      <w:r w:rsidR="005D0A80">
        <w:t xml:space="preserve">iação do cargo comissionado de </w:t>
      </w:r>
      <w:r w:rsidR="00A7797A" w:rsidRPr="00A7797A">
        <w:t>Assessor de Acolhimento, volt</w:t>
      </w:r>
      <w:r w:rsidR="005D0A80">
        <w:t>ado ao apoio direto à gestão da unidade</w:t>
      </w:r>
      <w:r w:rsidR="00A7797A" w:rsidRPr="00A7797A">
        <w:t xml:space="preserve"> de acolhimento institucional. Esse profissional terá como missão colaborar no planejamento, supervisão e avaliação das ações desenvolvidas no âmbito do serviço, garantindo a articulação com a rede </w:t>
      </w:r>
      <w:proofErr w:type="spellStart"/>
      <w:r w:rsidR="00A7797A" w:rsidRPr="00A7797A">
        <w:t>socioassistencial</w:t>
      </w:r>
      <w:proofErr w:type="spellEnd"/>
      <w:r w:rsidR="00A7797A" w:rsidRPr="00A7797A">
        <w:t>, o acompanhamento dos fluxos de trabalho e a interlocução entre a equipe técnica e a gestão pública. Sua atuação contribuirá para a eficiência, continuidade e qualificação do serviço prestado às crianças e adolescentes em situação de acolhimento, reforçando o compromisso da Administração com a proteção integral e o cuidado humanizado.</w:t>
      </w:r>
    </w:p>
    <w:p w:rsidR="00864965" w:rsidRDefault="00864965" w:rsidP="00864965">
      <w:pPr>
        <w:spacing w:line="360" w:lineRule="auto"/>
        <w:ind w:firstLine="1134"/>
        <w:jc w:val="both"/>
      </w:pPr>
      <w:r>
        <w:t>Por fim, propõe-se a alteração do número de cargos de Engenheiro Civil, passando de 02 (dois) para 03 (três) vagas no quadro permanente do Município de Lima Duarte. Tal medida justifica-se diante da crescente demanda por serviços de engenharia nas áreas de infraestrutura, fiscalização de obras públicas, elaboração de projetos e acompanhamento técnico, funções essenciais para garantir a qualidade e a eficiência das ações da administração pública. O incremento no número de engenheiros civis permitirá maior agilidade e controle técnico nas obras municipais, contribuindo diretamente para o desenvolvimento urbano sustentável e para o bom uso dos recursos públicos.</w:t>
      </w:r>
    </w:p>
    <w:p w:rsidR="005D0A80" w:rsidRDefault="00A7797A" w:rsidP="005D0A80">
      <w:pPr>
        <w:spacing w:line="360" w:lineRule="auto"/>
        <w:ind w:firstLine="1134"/>
        <w:jc w:val="both"/>
      </w:pPr>
      <w:r w:rsidRPr="00A7797A">
        <w:t>A criação dos cargos ora propostos está em consonância com os princípios da administração pública, em especial o da eficiência, e visa suprir lacunas estruturais que comprometem a adequada execução de políticas públicas essenciais.</w:t>
      </w:r>
    </w:p>
    <w:p w:rsidR="005D0A80" w:rsidRDefault="00A7797A" w:rsidP="005D0A80">
      <w:pPr>
        <w:spacing w:line="360" w:lineRule="auto"/>
        <w:ind w:firstLine="1134"/>
        <w:jc w:val="both"/>
        <w:rPr>
          <w:lang w:val="pt-PT"/>
        </w:rPr>
      </w:pPr>
      <w:r w:rsidRPr="00A7797A">
        <w:t>Ressalte-se que todas as despesas decorrentes da aprovação deste Projeto de Lei estão devidamente previstas na Lei Orçamentária Anual e compatibilizadas com o Plano Plurianual e a Lei de Diretrizes Orçamentárias, em conformidade com a Lei de Responsabilidade Fiscal (Lei Complementar nº 101/2000).</w:t>
      </w:r>
    </w:p>
    <w:p w:rsidR="00A7797A" w:rsidRPr="005D0A80" w:rsidRDefault="00A7797A" w:rsidP="005D0A80">
      <w:pPr>
        <w:spacing w:line="360" w:lineRule="auto"/>
        <w:ind w:firstLine="1134"/>
        <w:jc w:val="both"/>
        <w:rPr>
          <w:lang w:val="pt-PT"/>
        </w:rPr>
      </w:pPr>
      <w:r w:rsidRPr="00A7797A">
        <w:t>Diante da relevância das medidas propostas, submeto o presente Projeto de Lei à apreciação dos nobres Vereadores e Vereadoras, certo de que contará com o indispensável apoio para sua aprovação.</w:t>
      </w:r>
    </w:p>
    <w:p w:rsidR="009910FC" w:rsidRDefault="009910FC" w:rsidP="00340066">
      <w:pPr>
        <w:spacing w:line="360" w:lineRule="auto"/>
        <w:ind w:firstLine="1134"/>
        <w:jc w:val="both"/>
      </w:pPr>
    </w:p>
    <w:p w:rsidR="005D0A80" w:rsidRPr="00571C0E" w:rsidRDefault="005D0A80" w:rsidP="00340066">
      <w:pPr>
        <w:spacing w:line="360" w:lineRule="auto"/>
        <w:ind w:firstLine="1134"/>
        <w:jc w:val="both"/>
      </w:pPr>
    </w:p>
    <w:p w:rsidR="00340066" w:rsidRPr="005D0A80" w:rsidRDefault="00340066" w:rsidP="00340066">
      <w:pPr>
        <w:jc w:val="center"/>
        <w:rPr>
          <w:b/>
        </w:rPr>
      </w:pPr>
      <w:r w:rsidRPr="005D0A80">
        <w:rPr>
          <w:b/>
        </w:rPr>
        <w:t>ELENICE PEREIRA DELGADO SANTELLI</w:t>
      </w:r>
    </w:p>
    <w:p w:rsidR="00340066" w:rsidRDefault="00340066" w:rsidP="00340066">
      <w:pPr>
        <w:jc w:val="center"/>
      </w:pPr>
      <w:r w:rsidRPr="00571C0E">
        <w:t>Prefeit</w:t>
      </w:r>
      <w:r>
        <w:t>a</w:t>
      </w:r>
      <w:r w:rsidRPr="00571C0E">
        <w:t xml:space="preserve"> </w:t>
      </w:r>
      <w:r w:rsidR="0073015F">
        <w:t>Municipal</w:t>
      </w:r>
    </w:p>
    <w:sectPr w:rsidR="00340066" w:rsidSect="004803DC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3E1F" w:rsidRDefault="00203E1F" w:rsidP="00724871">
      <w:r>
        <w:separator/>
      </w:r>
    </w:p>
  </w:endnote>
  <w:endnote w:type="continuationSeparator" w:id="0">
    <w:p w:rsidR="00203E1F" w:rsidRDefault="00203E1F" w:rsidP="00724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3E1F" w:rsidRPr="009C7B12" w:rsidRDefault="00203E1F">
    <w:pPr>
      <w:pStyle w:val="Rodap"/>
      <w:jc w:val="right"/>
      <w:rPr>
        <w:sz w:val="20"/>
        <w:szCs w:val="20"/>
      </w:rPr>
    </w:pPr>
  </w:p>
  <w:p w:rsidR="00203E1F" w:rsidRDefault="00203E1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3E1F" w:rsidRDefault="00203E1F" w:rsidP="00724871">
      <w:r>
        <w:separator/>
      </w:r>
    </w:p>
  </w:footnote>
  <w:footnote w:type="continuationSeparator" w:id="0">
    <w:p w:rsidR="00203E1F" w:rsidRDefault="00203E1F" w:rsidP="007248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3E1F" w:rsidRDefault="00203E1F" w:rsidP="00A23D83">
    <w:pPr>
      <w:pStyle w:val="Cabealho"/>
      <w:tabs>
        <w:tab w:val="right" w:pos="9900"/>
      </w:tabs>
      <w:ind w:left="-720" w:right="-855"/>
      <w:jc w:val="center"/>
      <w:rPr>
        <w:rFonts w:eastAsia="Batang"/>
        <w:b/>
        <w:bCs/>
        <w:i/>
        <w:iCs/>
        <w:color w:val="000080"/>
        <w:sz w:val="32"/>
        <w:szCs w:val="32"/>
      </w:rPr>
    </w:pPr>
    <w:r w:rsidRPr="0073015F">
      <w:rPr>
        <w:noProof/>
        <w:sz w:val="32"/>
        <w:szCs w:val="32"/>
      </w:rPr>
      <w:drawing>
        <wp:anchor distT="0" distB="0" distL="114300" distR="114300" simplePos="0" relativeHeight="251657728" behindDoc="0" locked="0" layoutInCell="1" allowOverlap="0">
          <wp:simplePos x="0" y="0"/>
          <wp:positionH relativeFrom="column">
            <wp:posOffset>-3562</wp:posOffset>
          </wp:positionH>
          <wp:positionV relativeFrom="paragraph">
            <wp:posOffset>-203090</wp:posOffset>
          </wp:positionV>
          <wp:extent cx="601152" cy="667910"/>
          <wp:effectExtent l="19050" t="0" r="8448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152" cy="6679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73015F">
      <w:rPr>
        <w:rFonts w:eastAsia="Batang"/>
        <w:b/>
        <w:bCs/>
        <w:i/>
        <w:iCs/>
        <w:color w:val="000080"/>
        <w:sz w:val="32"/>
        <w:szCs w:val="32"/>
      </w:rPr>
      <w:t>Prefeitura Municipal de Lima Duarte – MG</w:t>
    </w:r>
  </w:p>
  <w:p w:rsidR="00203E1F" w:rsidRPr="00A23D83" w:rsidRDefault="00203E1F" w:rsidP="00A23D83">
    <w:pPr>
      <w:pStyle w:val="Cabealho"/>
      <w:tabs>
        <w:tab w:val="right" w:pos="9900"/>
      </w:tabs>
      <w:ind w:left="-720" w:right="-855"/>
      <w:jc w:val="center"/>
      <w:rPr>
        <w:rFonts w:eastAsia="Batang"/>
        <w:b/>
        <w:bCs/>
        <w:i/>
        <w:iCs/>
        <w:color w:val="000080"/>
        <w:sz w:val="22"/>
        <w:szCs w:val="22"/>
        <w:u w:val="single"/>
      </w:rPr>
    </w:pPr>
    <w:r w:rsidRPr="00A23D83">
      <w:rPr>
        <w:rFonts w:eastAsia="Batang"/>
        <w:b/>
        <w:bCs/>
        <w:i/>
        <w:iCs/>
        <w:color w:val="000080"/>
        <w:sz w:val="22"/>
        <w:szCs w:val="22"/>
        <w:u w:val="single"/>
      </w:rPr>
      <w:t>Gabinete da Prefeita</w:t>
    </w:r>
  </w:p>
  <w:p w:rsidR="00203E1F" w:rsidRPr="00A23D83" w:rsidRDefault="00FD3FD7" w:rsidP="00A23D83">
    <w:pPr>
      <w:pStyle w:val="Cabealho"/>
      <w:tabs>
        <w:tab w:val="right" w:pos="9900"/>
      </w:tabs>
      <w:ind w:left="-720" w:right="-855"/>
      <w:jc w:val="center"/>
      <w:rPr>
        <w:rFonts w:eastAsia="Batang"/>
        <w:b/>
        <w:bCs/>
        <w:i/>
        <w:iCs/>
        <w:color w:val="000080"/>
        <w:sz w:val="32"/>
        <w:szCs w:val="32"/>
      </w:rPr>
    </w:pPr>
    <w:r>
      <w:rPr>
        <w:rFonts w:eastAsia="Batang"/>
        <w:i/>
        <w:iCs/>
        <w:color w:val="000080"/>
        <w:sz w:val="16"/>
        <w:szCs w:val="16"/>
      </w:rPr>
      <w:t xml:space="preserve">Rua Tancredo Alves, </w:t>
    </w:r>
    <w:proofErr w:type="gramStart"/>
    <w:r>
      <w:rPr>
        <w:rFonts w:eastAsia="Batang"/>
        <w:i/>
        <w:iCs/>
        <w:color w:val="000080"/>
        <w:sz w:val="16"/>
        <w:szCs w:val="16"/>
      </w:rPr>
      <w:t xml:space="preserve">57 </w:t>
    </w:r>
    <w:r w:rsidR="00203E1F" w:rsidRPr="0073015F">
      <w:rPr>
        <w:rFonts w:eastAsia="Batang"/>
        <w:i/>
        <w:iCs/>
        <w:color w:val="000080"/>
        <w:sz w:val="16"/>
        <w:szCs w:val="16"/>
      </w:rPr>
      <w:t xml:space="preserve"> –</w:t>
    </w:r>
    <w:proofErr w:type="gramEnd"/>
    <w:r w:rsidR="00203E1F" w:rsidRPr="0073015F">
      <w:rPr>
        <w:rFonts w:eastAsia="Batang"/>
        <w:i/>
        <w:iCs/>
        <w:color w:val="000080"/>
        <w:sz w:val="16"/>
        <w:szCs w:val="16"/>
      </w:rPr>
      <w:t xml:space="preserve"> Centro – 36.140-000 - Telefax: (32) 3281-1281</w:t>
    </w:r>
  </w:p>
  <w:p w:rsidR="00203E1F" w:rsidRDefault="00203E1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">
    <w:nsid w:val="00000028"/>
    <w:multiLevelType w:val="multilevel"/>
    <w:tmpl w:val="00000028"/>
    <w:name w:val="WW8Num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color w:val="auto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color w:val="auto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7">
    <w:nsid w:val="00000029"/>
    <w:multiLevelType w:val="singleLevel"/>
    <w:tmpl w:val="00000029"/>
    <w:name w:val="WW8Num4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8">
    <w:nsid w:val="0A790521"/>
    <w:multiLevelType w:val="hybridMultilevel"/>
    <w:tmpl w:val="FA78914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1DA10AD"/>
    <w:multiLevelType w:val="hybridMultilevel"/>
    <w:tmpl w:val="B27A622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F1B6792E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F84A6B"/>
    <w:multiLevelType w:val="hybridMultilevel"/>
    <w:tmpl w:val="3F88C6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E1C5DA5"/>
    <w:multiLevelType w:val="hybridMultilevel"/>
    <w:tmpl w:val="780CE3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0812FC4"/>
    <w:multiLevelType w:val="hybridMultilevel"/>
    <w:tmpl w:val="5BF4FC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D3309E"/>
    <w:multiLevelType w:val="multilevel"/>
    <w:tmpl w:val="ABBE09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77C7680"/>
    <w:multiLevelType w:val="hybridMultilevel"/>
    <w:tmpl w:val="D71E3A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7295F4D"/>
    <w:multiLevelType w:val="hybridMultilevel"/>
    <w:tmpl w:val="D3B081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D3D59C3"/>
    <w:multiLevelType w:val="multilevel"/>
    <w:tmpl w:val="C2443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E792907"/>
    <w:multiLevelType w:val="hybridMultilevel"/>
    <w:tmpl w:val="A226273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4"/>
  </w:num>
  <w:num w:numId="3">
    <w:abstractNumId w:val="1"/>
  </w:num>
  <w:num w:numId="4">
    <w:abstractNumId w:val="5"/>
  </w:num>
  <w:num w:numId="5">
    <w:abstractNumId w:val="6"/>
  </w:num>
  <w:num w:numId="6">
    <w:abstractNumId w:val="4"/>
  </w:num>
  <w:num w:numId="7">
    <w:abstractNumId w:val="7"/>
  </w:num>
  <w:num w:numId="8">
    <w:abstractNumId w:val="17"/>
  </w:num>
  <w:num w:numId="9">
    <w:abstractNumId w:val="0"/>
  </w:num>
  <w:num w:numId="10">
    <w:abstractNumId w:val="11"/>
  </w:num>
  <w:num w:numId="11">
    <w:abstractNumId w:val="13"/>
  </w:num>
  <w:num w:numId="12">
    <w:abstractNumId w:val="2"/>
  </w:num>
  <w:num w:numId="13">
    <w:abstractNumId w:val="3"/>
  </w:num>
  <w:num w:numId="14">
    <w:abstractNumId w:val="16"/>
  </w:num>
  <w:num w:numId="15">
    <w:abstractNumId w:val="15"/>
  </w:num>
  <w:num w:numId="16">
    <w:abstractNumId w:val="10"/>
  </w:num>
  <w:num w:numId="17">
    <w:abstractNumId w:val="9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7C3"/>
    <w:rsid w:val="00002E03"/>
    <w:rsid w:val="000102CF"/>
    <w:rsid w:val="00011FFB"/>
    <w:rsid w:val="0001357A"/>
    <w:rsid w:val="0002170E"/>
    <w:rsid w:val="00030EBD"/>
    <w:rsid w:val="00032054"/>
    <w:rsid w:val="0003312A"/>
    <w:rsid w:val="000437C3"/>
    <w:rsid w:val="00056B25"/>
    <w:rsid w:val="000622D4"/>
    <w:rsid w:val="00071D5B"/>
    <w:rsid w:val="00072D1E"/>
    <w:rsid w:val="00073258"/>
    <w:rsid w:val="000765E8"/>
    <w:rsid w:val="00076AC4"/>
    <w:rsid w:val="00094E91"/>
    <w:rsid w:val="000A336F"/>
    <w:rsid w:val="000A47AD"/>
    <w:rsid w:val="000A6F4D"/>
    <w:rsid w:val="000B307A"/>
    <w:rsid w:val="000E0DCC"/>
    <w:rsid w:val="000E3940"/>
    <w:rsid w:val="000F38E6"/>
    <w:rsid w:val="000F7912"/>
    <w:rsid w:val="00103E76"/>
    <w:rsid w:val="001062C6"/>
    <w:rsid w:val="001105E4"/>
    <w:rsid w:val="00114E18"/>
    <w:rsid w:val="00131EC0"/>
    <w:rsid w:val="00135557"/>
    <w:rsid w:val="0013736A"/>
    <w:rsid w:val="00157695"/>
    <w:rsid w:val="00157D7F"/>
    <w:rsid w:val="00165049"/>
    <w:rsid w:val="00180E8E"/>
    <w:rsid w:val="0018277A"/>
    <w:rsid w:val="00185B24"/>
    <w:rsid w:val="00195E20"/>
    <w:rsid w:val="00196ED2"/>
    <w:rsid w:val="001B093F"/>
    <w:rsid w:val="001B0B94"/>
    <w:rsid w:val="001B0C8B"/>
    <w:rsid w:val="001C52B2"/>
    <w:rsid w:val="001E5794"/>
    <w:rsid w:val="0020382D"/>
    <w:rsid w:val="0020389A"/>
    <w:rsid w:val="00203E1F"/>
    <w:rsid w:val="00205913"/>
    <w:rsid w:val="00210C4C"/>
    <w:rsid w:val="00213DB4"/>
    <w:rsid w:val="002452B3"/>
    <w:rsid w:val="00262334"/>
    <w:rsid w:val="00270657"/>
    <w:rsid w:val="00275768"/>
    <w:rsid w:val="00281CCB"/>
    <w:rsid w:val="0028449A"/>
    <w:rsid w:val="0029378D"/>
    <w:rsid w:val="002A1271"/>
    <w:rsid w:val="002A46D0"/>
    <w:rsid w:val="002A7143"/>
    <w:rsid w:val="002B16C1"/>
    <w:rsid w:val="002B3C17"/>
    <w:rsid w:val="002B3CD4"/>
    <w:rsid w:val="002C2BE6"/>
    <w:rsid w:val="002C3E41"/>
    <w:rsid w:val="002D20C9"/>
    <w:rsid w:val="002F0DB5"/>
    <w:rsid w:val="0030679A"/>
    <w:rsid w:val="003131C3"/>
    <w:rsid w:val="00324766"/>
    <w:rsid w:val="0033364C"/>
    <w:rsid w:val="00337ED8"/>
    <w:rsid w:val="00340066"/>
    <w:rsid w:val="0034437A"/>
    <w:rsid w:val="00355BBD"/>
    <w:rsid w:val="00356776"/>
    <w:rsid w:val="0036185F"/>
    <w:rsid w:val="00365ADE"/>
    <w:rsid w:val="00367230"/>
    <w:rsid w:val="003709EE"/>
    <w:rsid w:val="003730F5"/>
    <w:rsid w:val="003757BB"/>
    <w:rsid w:val="00376E8A"/>
    <w:rsid w:val="003A3F29"/>
    <w:rsid w:val="003B1B58"/>
    <w:rsid w:val="003C5CC8"/>
    <w:rsid w:val="003C799B"/>
    <w:rsid w:val="003C7D63"/>
    <w:rsid w:val="003D409E"/>
    <w:rsid w:val="003E545A"/>
    <w:rsid w:val="003F0746"/>
    <w:rsid w:val="00401748"/>
    <w:rsid w:val="00416362"/>
    <w:rsid w:val="004224D7"/>
    <w:rsid w:val="004233C3"/>
    <w:rsid w:val="00424FD1"/>
    <w:rsid w:val="00425DB2"/>
    <w:rsid w:val="004273FA"/>
    <w:rsid w:val="0042783B"/>
    <w:rsid w:val="004436BE"/>
    <w:rsid w:val="00451CEE"/>
    <w:rsid w:val="004602A3"/>
    <w:rsid w:val="00463F15"/>
    <w:rsid w:val="0047691A"/>
    <w:rsid w:val="004803DC"/>
    <w:rsid w:val="004815C5"/>
    <w:rsid w:val="00483A10"/>
    <w:rsid w:val="0048648C"/>
    <w:rsid w:val="0048771A"/>
    <w:rsid w:val="00487C86"/>
    <w:rsid w:val="004968D1"/>
    <w:rsid w:val="004A04D9"/>
    <w:rsid w:val="004A77B2"/>
    <w:rsid w:val="004E2BA9"/>
    <w:rsid w:val="004E44E5"/>
    <w:rsid w:val="004F1E8F"/>
    <w:rsid w:val="004F351F"/>
    <w:rsid w:val="0050352D"/>
    <w:rsid w:val="00503BE6"/>
    <w:rsid w:val="005078D9"/>
    <w:rsid w:val="005111AD"/>
    <w:rsid w:val="0051379D"/>
    <w:rsid w:val="00527AAD"/>
    <w:rsid w:val="00542DAB"/>
    <w:rsid w:val="0056568E"/>
    <w:rsid w:val="0056652E"/>
    <w:rsid w:val="00571C0E"/>
    <w:rsid w:val="0057576D"/>
    <w:rsid w:val="005836FE"/>
    <w:rsid w:val="00595E99"/>
    <w:rsid w:val="00596634"/>
    <w:rsid w:val="005A146E"/>
    <w:rsid w:val="005A5A75"/>
    <w:rsid w:val="005B59CE"/>
    <w:rsid w:val="005C483B"/>
    <w:rsid w:val="005D0A80"/>
    <w:rsid w:val="005D2BB8"/>
    <w:rsid w:val="005D4C1A"/>
    <w:rsid w:val="005D7EC9"/>
    <w:rsid w:val="005E451C"/>
    <w:rsid w:val="005F5A46"/>
    <w:rsid w:val="00605471"/>
    <w:rsid w:val="006264B9"/>
    <w:rsid w:val="00631126"/>
    <w:rsid w:val="00644F5E"/>
    <w:rsid w:val="006536EF"/>
    <w:rsid w:val="00656C42"/>
    <w:rsid w:val="00666225"/>
    <w:rsid w:val="00666E4E"/>
    <w:rsid w:val="0067329B"/>
    <w:rsid w:val="0067335C"/>
    <w:rsid w:val="0067473E"/>
    <w:rsid w:val="00681093"/>
    <w:rsid w:val="00684381"/>
    <w:rsid w:val="006A20B2"/>
    <w:rsid w:val="006B516A"/>
    <w:rsid w:val="006C0A5B"/>
    <w:rsid w:val="006C434A"/>
    <w:rsid w:val="006E4A1E"/>
    <w:rsid w:val="006E7706"/>
    <w:rsid w:val="007060CD"/>
    <w:rsid w:val="00710191"/>
    <w:rsid w:val="00715DDD"/>
    <w:rsid w:val="00724871"/>
    <w:rsid w:val="0073015F"/>
    <w:rsid w:val="00731BB8"/>
    <w:rsid w:val="00732CBF"/>
    <w:rsid w:val="0076423A"/>
    <w:rsid w:val="00771465"/>
    <w:rsid w:val="00772A4C"/>
    <w:rsid w:val="00772E77"/>
    <w:rsid w:val="007751CF"/>
    <w:rsid w:val="00776895"/>
    <w:rsid w:val="007842BB"/>
    <w:rsid w:val="007A0923"/>
    <w:rsid w:val="007C088E"/>
    <w:rsid w:val="007C22BB"/>
    <w:rsid w:val="007C3CFD"/>
    <w:rsid w:val="007E06B9"/>
    <w:rsid w:val="007E3750"/>
    <w:rsid w:val="007F30DA"/>
    <w:rsid w:val="008014CC"/>
    <w:rsid w:val="00813ADA"/>
    <w:rsid w:val="008146BB"/>
    <w:rsid w:val="00820647"/>
    <w:rsid w:val="00824D8B"/>
    <w:rsid w:val="0082504B"/>
    <w:rsid w:val="00827882"/>
    <w:rsid w:val="00834F49"/>
    <w:rsid w:val="00835CEC"/>
    <w:rsid w:val="008377A5"/>
    <w:rsid w:val="00844B03"/>
    <w:rsid w:val="00864057"/>
    <w:rsid w:val="00864965"/>
    <w:rsid w:val="00865963"/>
    <w:rsid w:val="00882154"/>
    <w:rsid w:val="00895BBA"/>
    <w:rsid w:val="008A29EB"/>
    <w:rsid w:val="008A5A81"/>
    <w:rsid w:val="008B590B"/>
    <w:rsid w:val="008C09B4"/>
    <w:rsid w:val="008E3CA3"/>
    <w:rsid w:val="008E589A"/>
    <w:rsid w:val="008E783F"/>
    <w:rsid w:val="009043E7"/>
    <w:rsid w:val="00911264"/>
    <w:rsid w:val="00917EB5"/>
    <w:rsid w:val="00923B8D"/>
    <w:rsid w:val="00925441"/>
    <w:rsid w:val="00941265"/>
    <w:rsid w:val="00960663"/>
    <w:rsid w:val="00963F64"/>
    <w:rsid w:val="009640E5"/>
    <w:rsid w:val="009910FC"/>
    <w:rsid w:val="00993D5A"/>
    <w:rsid w:val="009A0569"/>
    <w:rsid w:val="009A06BB"/>
    <w:rsid w:val="009A0774"/>
    <w:rsid w:val="009A512A"/>
    <w:rsid w:val="009C7B12"/>
    <w:rsid w:val="009D0838"/>
    <w:rsid w:val="009D1AA5"/>
    <w:rsid w:val="009E0C58"/>
    <w:rsid w:val="009E2972"/>
    <w:rsid w:val="009E714A"/>
    <w:rsid w:val="009F2389"/>
    <w:rsid w:val="009F29B7"/>
    <w:rsid w:val="009F503B"/>
    <w:rsid w:val="00A05110"/>
    <w:rsid w:val="00A10850"/>
    <w:rsid w:val="00A152EE"/>
    <w:rsid w:val="00A17518"/>
    <w:rsid w:val="00A23D83"/>
    <w:rsid w:val="00A248C8"/>
    <w:rsid w:val="00A26F80"/>
    <w:rsid w:val="00A40DC7"/>
    <w:rsid w:val="00A42518"/>
    <w:rsid w:val="00A471E6"/>
    <w:rsid w:val="00A64B49"/>
    <w:rsid w:val="00A70C02"/>
    <w:rsid w:val="00A7797A"/>
    <w:rsid w:val="00AA3D50"/>
    <w:rsid w:val="00AA3FCA"/>
    <w:rsid w:val="00AA547A"/>
    <w:rsid w:val="00AB5E0B"/>
    <w:rsid w:val="00AC2AD6"/>
    <w:rsid w:val="00AD2FAF"/>
    <w:rsid w:val="00AE0BA1"/>
    <w:rsid w:val="00AF1F1E"/>
    <w:rsid w:val="00AF4509"/>
    <w:rsid w:val="00B021CF"/>
    <w:rsid w:val="00B30B39"/>
    <w:rsid w:val="00B32BFE"/>
    <w:rsid w:val="00B377B8"/>
    <w:rsid w:val="00B51D0C"/>
    <w:rsid w:val="00B64C94"/>
    <w:rsid w:val="00B64D67"/>
    <w:rsid w:val="00B670CE"/>
    <w:rsid w:val="00B7164D"/>
    <w:rsid w:val="00B80EEB"/>
    <w:rsid w:val="00B854C0"/>
    <w:rsid w:val="00B86995"/>
    <w:rsid w:val="00B904B8"/>
    <w:rsid w:val="00BA3222"/>
    <w:rsid w:val="00BE406F"/>
    <w:rsid w:val="00BE4FF9"/>
    <w:rsid w:val="00BE6758"/>
    <w:rsid w:val="00C01D65"/>
    <w:rsid w:val="00C062CB"/>
    <w:rsid w:val="00C0723B"/>
    <w:rsid w:val="00C15966"/>
    <w:rsid w:val="00C15D03"/>
    <w:rsid w:val="00C17799"/>
    <w:rsid w:val="00C241C4"/>
    <w:rsid w:val="00C269AE"/>
    <w:rsid w:val="00C41953"/>
    <w:rsid w:val="00C45AF1"/>
    <w:rsid w:val="00C4697F"/>
    <w:rsid w:val="00C53490"/>
    <w:rsid w:val="00C6693D"/>
    <w:rsid w:val="00C70758"/>
    <w:rsid w:val="00C859E3"/>
    <w:rsid w:val="00C867BE"/>
    <w:rsid w:val="00C86BD8"/>
    <w:rsid w:val="00C94DDF"/>
    <w:rsid w:val="00C95543"/>
    <w:rsid w:val="00CA5D52"/>
    <w:rsid w:val="00CB10AC"/>
    <w:rsid w:val="00CB2B4A"/>
    <w:rsid w:val="00CB4579"/>
    <w:rsid w:val="00CC171F"/>
    <w:rsid w:val="00CC6BAD"/>
    <w:rsid w:val="00CC7184"/>
    <w:rsid w:val="00CD1635"/>
    <w:rsid w:val="00CE7132"/>
    <w:rsid w:val="00CE7D71"/>
    <w:rsid w:val="00CF6BF5"/>
    <w:rsid w:val="00CF6C11"/>
    <w:rsid w:val="00D14698"/>
    <w:rsid w:val="00D17B9B"/>
    <w:rsid w:val="00D17FEC"/>
    <w:rsid w:val="00D2190A"/>
    <w:rsid w:val="00D27E88"/>
    <w:rsid w:val="00D45AD7"/>
    <w:rsid w:val="00D525D5"/>
    <w:rsid w:val="00D56E5E"/>
    <w:rsid w:val="00D61D34"/>
    <w:rsid w:val="00D80103"/>
    <w:rsid w:val="00D91019"/>
    <w:rsid w:val="00D9357E"/>
    <w:rsid w:val="00D9510D"/>
    <w:rsid w:val="00DA48A3"/>
    <w:rsid w:val="00DA49BB"/>
    <w:rsid w:val="00DC13D1"/>
    <w:rsid w:val="00DD2502"/>
    <w:rsid w:val="00DD48F2"/>
    <w:rsid w:val="00DE4F72"/>
    <w:rsid w:val="00DF3623"/>
    <w:rsid w:val="00DF40E3"/>
    <w:rsid w:val="00DF5DEF"/>
    <w:rsid w:val="00E063BC"/>
    <w:rsid w:val="00E27DEE"/>
    <w:rsid w:val="00E406F7"/>
    <w:rsid w:val="00E42669"/>
    <w:rsid w:val="00E441C7"/>
    <w:rsid w:val="00E45580"/>
    <w:rsid w:val="00E53795"/>
    <w:rsid w:val="00E5771F"/>
    <w:rsid w:val="00E618F9"/>
    <w:rsid w:val="00E63ABA"/>
    <w:rsid w:val="00E71279"/>
    <w:rsid w:val="00E71D3E"/>
    <w:rsid w:val="00E72E35"/>
    <w:rsid w:val="00E7731C"/>
    <w:rsid w:val="00E84609"/>
    <w:rsid w:val="00E9140D"/>
    <w:rsid w:val="00E951CE"/>
    <w:rsid w:val="00E97E2F"/>
    <w:rsid w:val="00EA2C0D"/>
    <w:rsid w:val="00EA5C4D"/>
    <w:rsid w:val="00EB1568"/>
    <w:rsid w:val="00EC12AB"/>
    <w:rsid w:val="00EC4826"/>
    <w:rsid w:val="00EC631F"/>
    <w:rsid w:val="00EE0243"/>
    <w:rsid w:val="00EF083E"/>
    <w:rsid w:val="00F024E2"/>
    <w:rsid w:val="00F1107F"/>
    <w:rsid w:val="00F1115F"/>
    <w:rsid w:val="00F153B3"/>
    <w:rsid w:val="00F238FC"/>
    <w:rsid w:val="00F26FD7"/>
    <w:rsid w:val="00F44983"/>
    <w:rsid w:val="00F44BC1"/>
    <w:rsid w:val="00F47680"/>
    <w:rsid w:val="00F578FE"/>
    <w:rsid w:val="00F65110"/>
    <w:rsid w:val="00F90A0B"/>
    <w:rsid w:val="00F91F8F"/>
    <w:rsid w:val="00FA2AE2"/>
    <w:rsid w:val="00FC3A83"/>
    <w:rsid w:val="00FD3FD7"/>
    <w:rsid w:val="00FE7637"/>
    <w:rsid w:val="00FF1B89"/>
    <w:rsid w:val="00FF57EE"/>
    <w:rsid w:val="00FF613E"/>
    <w:rsid w:val="00FF76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640A875C-E9DA-48C1-8291-5F3163070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37C3"/>
    <w:rPr>
      <w:rFonts w:ascii="Times New Roman" w:eastAsia="Times New Roman" w:hAnsi="Times New Roman"/>
      <w:sz w:val="24"/>
      <w:szCs w:val="24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9C7B12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9C7B12"/>
    <w:pPr>
      <w:keepNext/>
      <w:jc w:val="center"/>
      <w:outlineLvl w:val="7"/>
    </w:pPr>
    <w:rPr>
      <w:rFonts w:ascii="Monotype Corsiva" w:hAnsi="Monotype Corsiva"/>
      <w:b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2487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72487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24871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72487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DC13D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C13D1"/>
    <w:pPr>
      <w:spacing w:before="100" w:beforeAutospacing="1" w:after="240" w:line="312" w:lineRule="atLeast"/>
    </w:pPr>
    <w:rPr>
      <w:sz w:val="26"/>
      <w:szCs w:val="26"/>
    </w:rPr>
  </w:style>
  <w:style w:type="paragraph" w:styleId="Corpodetexto">
    <w:name w:val="Body Text"/>
    <w:basedOn w:val="Normal"/>
    <w:link w:val="CorpodetextoChar"/>
    <w:rsid w:val="00CB10AC"/>
    <w:rPr>
      <w:rFonts w:ascii="Comic Sans MS" w:hAnsi="Comic Sans MS"/>
      <w:sz w:val="32"/>
      <w:szCs w:val="20"/>
    </w:rPr>
  </w:style>
  <w:style w:type="character" w:customStyle="1" w:styleId="CorpodetextoChar">
    <w:name w:val="Corpo de texto Char"/>
    <w:link w:val="Corpodetexto"/>
    <w:rsid w:val="00CB10AC"/>
    <w:rPr>
      <w:rFonts w:ascii="Comic Sans MS" w:eastAsia="Times New Roman" w:hAnsi="Comic Sans MS"/>
      <w:sz w:val="32"/>
    </w:rPr>
  </w:style>
  <w:style w:type="paragraph" w:styleId="PargrafodaLista">
    <w:name w:val="List Paragraph"/>
    <w:basedOn w:val="Normal"/>
    <w:uiPriority w:val="34"/>
    <w:qFormat/>
    <w:rsid w:val="003A3F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9C7B12"/>
  </w:style>
  <w:style w:type="paragraph" w:customStyle="1" w:styleId="yiv0642134961msonormal">
    <w:name w:val="yiv0642134961msonormal"/>
    <w:basedOn w:val="Normal"/>
    <w:rsid w:val="009C7B12"/>
    <w:pPr>
      <w:spacing w:before="100" w:beforeAutospacing="1" w:after="100" w:afterAutospacing="1"/>
    </w:pPr>
  </w:style>
  <w:style w:type="character" w:customStyle="1" w:styleId="Ttulo5Char">
    <w:name w:val="Título 5 Char"/>
    <w:basedOn w:val="Fontepargpadro"/>
    <w:link w:val="Ttulo5"/>
    <w:semiHidden/>
    <w:rsid w:val="009C7B12"/>
    <w:rPr>
      <w:rFonts w:eastAsia="Times New Roman"/>
      <w:b/>
      <w:bCs/>
      <w:i/>
      <w:iCs/>
      <w:sz w:val="26"/>
      <w:szCs w:val="26"/>
    </w:rPr>
  </w:style>
  <w:style w:type="character" w:customStyle="1" w:styleId="Ttulo8Char">
    <w:name w:val="Título 8 Char"/>
    <w:basedOn w:val="Fontepargpadro"/>
    <w:link w:val="Ttulo8"/>
    <w:uiPriority w:val="99"/>
    <w:rsid w:val="009C7B12"/>
    <w:rPr>
      <w:rFonts w:ascii="Monotype Corsiva" w:eastAsia="Times New Roman" w:hAnsi="Monotype Corsiva"/>
      <w:b/>
      <w:sz w:val="36"/>
      <w:szCs w:val="24"/>
    </w:rPr>
  </w:style>
  <w:style w:type="paragraph" w:customStyle="1" w:styleId="Default">
    <w:name w:val="Default"/>
    <w:rsid w:val="009C7B1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rtigo">
    <w:name w:val="artigo"/>
    <w:basedOn w:val="Normal"/>
    <w:rsid w:val="005D7EC9"/>
    <w:pPr>
      <w:spacing w:before="100" w:beforeAutospacing="1" w:after="100" w:afterAutospacing="1"/>
    </w:pPr>
  </w:style>
  <w:style w:type="character" w:styleId="Hyperlink">
    <w:name w:val="Hyperlink"/>
    <w:basedOn w:val="Fontepargpadro"/>
    <w:uiPriority w:val="99"/>
    <w:semiHidden/>
    <w:unhideWhenUsed/>
    <w:rsid w:val="005D7EC9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95B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95BB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6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31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01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5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1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C3040A-E4D2-4555-97D3-7C91E927B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1938</Words>
  <Characters>10471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</dc:creator>
  <cp:lastModifiedBy>Juridico</cp:lastModifiedBy>
  <cp:revision>3</cp:revision>
  <cp:lastPrinted>2025-08-27T18:57:00Z</cp:lastPrinted>
  <dcterms:created xsi:type="dcterms:W3CDTF">2025-08-27T18:57:00Z</dcterms:created>
  <dcterms:modified xsi:type="dcterms:W3CDTF">2025-08-27T19:33:00Z</dcterms:modified>
</cp:coreProperties>
</file>