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9E53FE" w:rsidRDefault="009E53FE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9E53FE" w:rsidP="00FF18EA">
      <w:pPr>
        <w:pStyle w:val="Corpodetexto"/>
        <w:kinsoku w:val="0"/>
        <w:overflowPunct w:val="0"/>
        <w:spacing w:before="0"/>
        <w:ind w:left="709"/>
      </w:pPr>
      <w:r>
        <w:t xml:space="preserve">TRIGÉSIMA </w:t>
      </w:r>
      <w:r w:rsidR="00000C7C">
        <w:t>SEXTA</w:t>
      </w:r>
      <w:r w:rsidR="001E717A">
        <w:t xml:space="preserve"> </w:t>
      </w:r>
      <w:r>
        <w:t>REUNIÃO</w:t>
      </w:r>
      <w:r w:rsidR="00ED197F">
        <w:t xml:space="preserve"> ORDINÁRIA</w:t>
      </w:r>
    </w:p>
    <w:p w:rsidR="00B9618A" w:rsidRDefault="00BE0180" w:rsidP="00FF18EA">
      <w:pPr>
        <w:pStyle w:val="Corpodetexto"/>
        <w:kinsoku w:val="0"/>
        <w:overflowPunct w:val="0"/>
        <w:spacing w:before="0"/>
        <w:ind w:left="709"/>
      </w:pPr>
      <w:r>
        <w:t xml:space="preserve"> </w:t>
      </w: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A4D65" w:rsidRDefault="00E658B9" w:rsidP="00A979B5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CA4D65" w:rsidRPr="00CA4D65" w:rsidRDefault="00CA4D65" w:rsidP="00CA4D65">
      <w:pPr>
        <w:pStyle w:val="PargrafodaLista"/>
        <w:rPr>
          <w:sz w:val="22"/>
          <w:szCs w:val="22"/>
        </w:rPr>
      </w:pPr>
    </w:p>
    <w:p w:rsidR="00ED197F" w:rsidRPr="009840BD" w:rsidRDefault="00ED197F" w:rsidP="00A979B5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 xml:space="preserve">O </w:t>
      </w:r>
      <w:r w:rsidR="00914080">
        <w:rPr>
          <w:sz w:val="22"/>
          <w:szCs w:val="22"/>
        </w:rPr>
        <w:t>GRANDE</w:t>
      </w:r>
      <w:r w:rsidR="00914080">
        <w:rPr>
          <w:spacing w:val="-33"/>
          <w:sz w:val="22"/>
          <w:szCs w:val="22"/>
        </w:rPr>
        <w:t xml:space="preserve"> EXPEDIENTE</w:t>
      </w: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Pr="004F2967" w:rsidRDefault="00ED197F" w:rsidP="004F2967">
      <w:pPr>
        <w:pStyle w:val="Ttulo1"/>
        <w:kinsoku w:val="0"/>
        <w:overflowPunct w:val="0"/>
        <w:spacing w:before="1"/>
        <w:ind w:left="709"/>
        <w:rPr>
          <w:rFonts w:ascii="Times New Roman" w:hAnsi="Times New Roman" w:cs="Times New Roman"/>
        </w:rPr>
      </w:pPr>
      <w:r>
        <w:t>2ª PARTE – ORDEM DO DIA</w:t>
      </w:r>
    </w:p>
    <w:p w:rsidR="00EA43E1" w:rsidRPr="004F2967" w:rsidRDefault="00EA43E1" w:rsidP="004F2967">
      <w:pPr>
        <w:jc w:val="both"/>
        <w:rPr>
          <w:rFonts w:ascii="Times New Roman" w:hAnsi="Times New Roman" w:cs="Times New Roman"/>
        </w:rPr>
      </w:pPr>
    </w:p>
    <w:p w:rsidR="000A1750" w:rsidRDefault="00000C7C" w:rsidP="00000C7C">
      <w:pPr>
        <w:pStyle w:val="Corpodetexto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NÃO HÁ DELIBERAÇÕES</w:t>
      </w:r>
    </w:p>
    <w:p w:rsidR="00000C7C" w:rsidRDefault="00000C7C" w:rsidP="00000C7C">
      <w:pPr>
        <w:pStyle w:val="Corpodetexto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p w:rsidR="00000C7C" w:rsidRPr="00C40D22" w:rsidRDefault="00000C7C" w:rsidP="00000C7C">
      <w:pPr>
        <w:pStyle w:val="Corpodetexto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p w:rsidR="00ED197F" w:rsidRPr="0042298B" w:rsidRDefault="00ED197F" w:rsidP="00307E14">
      <w:pPr>
        <w:pStyle w:val="Ttulo2"/>
        <w:spacing w:before="0" w:after="0"/>
        <w:ind w:left="851"/>
        <w:jc w:val="both"/>
        <w:rPr>
          <w:rFonts w:hint="eastAsia"/>
        </w:rPr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A979B5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firstLine="0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4F2967">
        <w:rPr>
          <w:sz w:val="20"/>
          <w:szCs w:val="20"/>
        </w:rPr>
        <w:t>3</w:t>
      </w:r>
      <w:r w:rsidR="00000C7C">
        <w:rPr>
          <w:sz w:val="20"/>
          <w:szCs w:val="20"/>
        </w:rPr>
        <w:t>0</w:t>
      </w:r>
      <w:bookmarkStart w:id="1" w:name="_GoBack"/>
      <w:bookmarkEnd w:id="1"/>
      <w:r w:rsidR="000D2077">
        <w:rPr>
          <w:sz w:val="20"/>
          <w:szCs w:val="20"/>
        </w:rPr>
        <w:t xml:space="preserve"> </w:t>
      </w:r>
      <w:r w:rsidR="00B9618A">
        <w:rPr>
          <w:sz w:val="20"/>
          <w:szCs w:val="20"/>
        </w:rPr>
        <w:t>de</w:t>
      </w:r>
      <w:r w:rsidR="00E3205E">
        <w:rPr>
          <w:sz w:val="20"/>
          <w:szCs w:val="20"/>
        </w:rPr>
        <w:t xml:space="preserve"> </w:t>
      </w:r>
      <w:r w:rsidR="000D2077">
        <w:rPr>
          <w:sz w:val="20"/>
          <w:szCs w:val="20"/>
        </w:rPr>
        <w:t>Outu</w:t>
      </w:r>
      <w:r w:rsidR="00E3205E">
        <w:rPr>
          <w:sz w:val="20"/>
          <w:szCs w:val="20"/>
        </w:rPr>
        <w:t>bro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7856EF" w:rsidRDefault="007856EF" w:rsidP="004D1A31">
      <w:pPr>
        <w:pStyle w:val="Corpodetexto"/>
        <w:kinsoku w:val="0"/>
        <w:overflowPunct w:val="0"/>
        <w:spacing w:before="0"/>
        <w:ind w:left="709" w:right="148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p w:rsidR="00766FD9" w:rsidRDefault="00766FD9">
      <w:pPr>
        <w:pStyle w:val="Corpodetexto"/>
        <w:kinsoku w:val="0"/>
        <w:overflowPunct w:val="0"/>
        <w:spacing w:before="0"/>
        <w:ind w:left="709" w:right="148"/>
        <w:jc w:val="center"/>
      </w:pPr>
    </w:p>
    <w:p w:rsidR="00C40D22" w:rsidRDefault="00C40D22" w:rsidP="00C40D22">
      <w:pPr>
        <w:pStyle w:val="NormalWeb"/>
        <w:ind w:left="3402"/>
        <w:jc w:val="both"/>
        <w:rPr>
          <w:sz w:val="20"/>
          <w:szCs w:val="20"/>
        </w:rPr>
      </w:pPr>
      <w:r>
        <w:t>.</w:t>
      </w:r>
    </w:p>
    <w:p w:rsidR="00C40D22" w:rsidRDefault="00C40D22">
      <w:pPr>
        <w:pStyle w:val="Corpodetexto"/>
        <w:kinsoku w:val="0"/>
        <w:overflowPunct w:val="0"/>
        <w:spacing w:before="0"/>
        <w:ind w:left="709" w:right="148"/>
        <w:jc w:val="center"/>
      </w:pPr>
    </w:p>
    <w:sectPr w:rsidR="00C40D22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4AB" w:rsidRDefault="009A44AB" w:rsidP="004D1A31">
      <w:r>
        <w:separator/>
      </w:r>
    </w:p>
  </w:endnote>
  <w:endnote w:type="continuationSeparator" w:id="0">
    <w:p w:rsidR="009A44AB" w:rsidRDefault="009A44AB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4AB" w:rsidRDefault="009A44AB" w:rsidP="004D1A31">
      <w:r>
        <w:separator/>
      </w:r>
    </w:p>
  </w:footnote>
  <w:footnote w:type="continuationSeparator" w:id="0">
    <w:p w:rsidR="009A44AB" w:rsidRDefault="009A44AB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1E653E75"/>
    <w:multiLevelType w:val="hybridMultilevel"/>
    <w:tmpl w:val="B0FE7CD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0"/>
  </w:num>
  <w:num w:numId="7">
    <w:abstractNumId w:val="7"/>
  </w:num>
  <w:num w:numId="8">
    <w:abstractNumId w:val="5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00C7C"/>
    <w:rsid w:val="000346C7"/>
    <w:rsid w:val="00041E09"/>
    <w:rsid w:val="00053199"/>
    <w:rsid w:val="00085573"/>
    <w:rsid w:val="000A1750"/>
    <w:rsid w:val="000C5298"/>
    <w:rsid w:val="000D2077"/>
    <w:rsid w:val="000E3719"/>
    <w:rsid w:val="0010041F"/>
    <w:rsid w:val="00153756"/>
    <w:rsid w:val="00154F1C"/>
    <w:rsid w:val="00182D98"/>
    <w:rsid w:val="001830BF"/>
    <w:rsid w:val="00190868"/>
    <w:rsid w:val="001A5A4F"/>
    <w:rsid w:val="001A6068"/>
    <w:rsid w:val="001A7D06"/>
    <w:rsid w:val="001C4F6D"/>
    <w:rsid w:val="001D53DE"/>
    <w:rsid w:val="001E717A"/>
    <w:rsid w:val="00233296"/>
    <w:rsid w:val="002678C5"/>
    <w:rsid w:val="00281CB8"/>
    <w:rsid w:val="0028654A"/>
    <w:rsid w:val="002877BB"/>
    <w:rsid w:val="002C30AB"/>
    <w:rsid w:val="00307E14"/>
    <w:rsid w:val="00314AAB"/>
    <w:rsid w:val="003267B7"/>
    <w:rsid w:val="00333E97"/>
    <w:rsid w:val="0035091C"/>
    <w:rsid w:val="0038174F"/>
    <w:rsid w:val="00383608"/>
    <w:rsid w:val="0039062D"/>
    <w:rsid w:val="003954EC"/>
    <w:rsid w:val="003D2FA8"/>
    <w:rsid w:val="003D7E3B"/>
    <w:rsid w:val="003E5F04"/>
    <w:rsid w:val="00403041"/>
    <w:rsid w:val="00411B26"/>
    <w:rsid w:val="004127BC"/>
    <w:rsid w:val="0042298B"/>
    <w:rsid w:val="004244BE"/>
    <w:rsid w:val="00425243"/>
    <w:rsid w:val="00426300"/>
    <w:rsid w:val="00436F02"/>
    <w:rsid w:val="004370E5"/>
    <w:rsid w:val="00437340"/>
    <w:rsid w:val="00462AF6"/>
    <w:rsid w:val="00464C41"/>
    <w:rsid w:val="004A072D"/>
    <w:rsid w:val="004B062A"/>
    <w:rsid w:val="004B4FF8"/>
    <w:rsid w:val="004C2BA9"/>
    <w:rsid w:val="004C7148"/>
    <w:rsid w:val="004D1A31"/>
    <w:rsid w:val="004D500E"/>
    <w:rsid w:val="004E7DBB"/>
    <w:rsid w:val="004F2967"/>
    <w:rsid w:val="004F53B1"/>
    <w:rsid w:val="004F7C90"/>
    <w:rsid w:val="00505C9B"/>
    <w:rsid w:val="00515086"/>
    <w:rsid w:val="00536279"/>
    <w:rsid w:val="005714AB"/>
    <w:rsid w:val="00602BD2"/>
    <w:rsid w:val="006570C7"/>
    <w:rsid w:val="00692301"/>
    <w:rsid w:val="00694A5B"/>
    <w:rsid w:val="006A4088"/>
    <w:rsid w:val="006B682E"/>
    <w:rsid w:val="006C0E19"/>
    <w:rsid w:val="0070565B"/>
    <w:rsid w:val="007634F6"/>
    <w:rsid w:val="00766FD9"/>
    <w:rsid w:val="007856EF"/>
    <w:rsid w:val="007D24D2"/>
    <w:rsid w:val="007E3105"/>
    <w:rsid w:val="0082001C"/>
    <w:rsid w:val="0082152B"/>
    <w:rsid w:val="00822801"/>
    <w:rsid w:val="008256A0"/>
    <w:rsid w:val="008564BB"/>
    <w:rsid w:val="00861BCA"/>
    <w:rsid w:val="008706F3"/>
    <w:rsid w:val="00883CCC"/>
    <w:rsid w:val="00891202"/>
    <w:rsid w:val="008A1931"/>
    <w:rsid w:val="008B7DC6"/>
    <w:rsid w:val="008C5E19"/>
    <w:rsid w:val="00912F92"/>
    <w:rsid w:val="00914080"/>
    <w:rsid w:val="00934B55"/>
    <w:rsid w:val="00946184"/>
    <w:rsid w:val="009840BD"/>
    <w:rsid w:val="009917C4"/>
    <w:rsid w:val="009A44AB"/>
    <w:rsid w:val="009E53FE"/>
    <w:rsid w:val="00A13A93"/>
    <w:rsid w:val="00A17901"/>
    <w:rsid w:val="00A424E1"/>
    <w:rsid w:val="00A63085"/>
    <w:rsid w:val="00A64920"/>
    <w:rsid w:val="00A74678"/>
    <w:rsid w:val="00A775AE"/>
    <w:rsid w:val="00A83966"/>
    <w:rsid w:val="00A926EF"/>
    <w:rsid w:val="00A93376"/>
    <w:rsid w:val="00A979B5"/>
    <w:rsid w:val="00AA7BA0"/>
    <w:rsid w:val="00B013CA"/>
    <w:rsid w:val="00B32AE1"/>
    <w:rsid w:val="00B479D3"/>
    <w:rsid w:val="00B52C8B"/>
    <w:rsid w:val="00B633F2"/>
    <w:rsid w:val="00B9618A"/>
    <w:rsid w:val="00BA015B"/>
    <w:rsid w:val="00BE0180"/>
    <w:rsid w:val="00BE092A"/>
    <w:rsid w:val="00C0605A"/>
    <w:rsid w:val="00C225AA"/>
    <w:rsid w:val="00C314AA"/>
    <w:rsid w:val="00C40D22"/>
    <w:rsid w:val="00C51E0E"/>
    <w:rsid w:val="00C705FF"/>
    <w:rsid w:val="00C825E8"/>
    <w:rsid w:val="00C917EA"/>
    <w:rsid w:val="00CA4D65"/>
    <w:rsid w:val="00CB2FC6"/>
    <w:rsid w:val="00CB5BDA"/>
    <w:rsid w:val="00CC1F16"/>
    <w:rsid w:val="00CF3A52"/>
    <w:rsid w:val="00D43E0B"/>
    <w:rsid w:val="00D52A3A"/>
    <w:rsid w:val="00D71B99"/>
    <w:rsid w:val="00D91B8D"/>
    <w:rsid w:val="00D920E9"/>
    <w:rsid w:val="00DD54D0"/>
    <w:rsid w:val="00DE461D"/>
    <w:rsid w:val="00E00D71"/>
    <w:rsid w:val="00E05E1E"/>
    <w:rsid w:val="00E3205E"/>
    <w:rsid w:val="00E429DD"/>
    <w:rsid w:val="00E62EF1"/>
    <w:rsid w:val="00E658B9"/>
    <w:rsid w:val="00E67A99"/>
    <w:rsid w:val="00E92DE6"/>
    <w:rsid w:val="00EA43E1"/>
    <w:rsid w:val="00EA6DC5"/>
    <w:rsid w:val="00ED197F"/>
    <w:rsid w:val="00EE192D"/>
    <w:rsid w:val="00EE70B7"/>
    <w:rsid w:val="00EF29AA"/>
    <w:rsid w:val="00F00AEF"/>
    <w:rsid w:val="00F24AF0"/>
    <w:rsid w:val="00F3038F"/>
    <w:rsid w:val="00F56E6F"/>
    <w:rsid w:val="00FB0464"/>
    <w:rsid w:val="00FB31FD"/>
    <w:rsid w:val="00FB50ED"/>
    <w:rsid w:val="00FC4DA0"/>
    <w:rsid w:val="00FD6012"/>
    <w:rsid w:val="00FE5273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CA097A-40CE-4E70-A604-2A2E9FD4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2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2</cp:revision>
  <cp:lastPrinted>2023-10-23T14:26:00Z</cp:lastPrinted>
  <dcterms:created xsi:type="dcterms:W3CDTF">2023-10-30T12:30:00Z</dcterms:created>
  <dcterms:modified xsi:type="dcterms:W3CDTF">2023-10-30T12:30:00Z</dcterms:modified>
</cp:coreProperties>
</file>