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71381CD" w14:textId="77777777" w:rsidR="004B7555" w:rsidRPr="00B85051" w:rsidRDefault="004B7555" w:rsidP="004B7555">
      <w:pPr>
        <w:jc w:val="both"/>
        <w:rPr>
          <w:rFonts w:ascii="Century Gothic" w:hAnsi="Century Gothic" w:cs="Arial"/>
          <w:b/>
        </w:rPr>
      </w:pPr>
      <w:proofErr w:type="spellStart"/>
      <w:r w:rsidRPr="00B85051">
        <w:rPr>
          <w:rFonts w:ascii="Century Gothic" w:hAnsi="Century Gothic" w:cs="Arial"/>
          <w:b/>
        </w:rPr>
        <w:t>EXMº</w:t>
      </w:r>
      <w:proofErr w:type="spellEnd"/>
      <w:r w:rsidRPr="00B85051">
        <w:rPr>
          <w:rFonts w:ascii="Century Gothic" w:hAnsi="Century Gothic" w:cs="Arial"/>
          <w:b/>
        </w:rPr>
        <w:t xml:space="preserve"> SENHORES VEREADORES DA MESA DIRETORA DA CÂMARA MUNICIPAL DE ARACRUZ-ES.</w:t>
      </w:r>
    </w:p>
    <w:p w14:paraId="42679D65" w14:textId="77777777" w:rsidR="004B7555" w:rsidRPr="00E37B2C" w:rsidRDefault="004B7555" w:rsidP="004B7555">
      <w:pPr>
        <w:jc w:val="both"/>
        <w:rPr>
          <w:rFonts w:ascii="Century Gothic" w:hAnsi="Century Gothic"/>
          <w:b/>
        </w:rPr>
      </w:pPr>
    </w:p>
    <w:p w14:paraId="1C0DF25A" w14:textId="77777777" w:rsidR="004B7555" w:rsidRPr="00E37B2C" w:rsidRDefault="004B7555" w:rsidP="004B7555">
      <w:pPr>
        <w:jc w:val="both"/>
        <w:rPr>
          <w:rFonts w:ascii="Century Gothic" w:hAnsi="Century Gothic" w:cs="Arial"/>
        </w:rPr>
      </w:pPr>
      <w:r w:rsidRPr="00E37B2C">
        <w:rPr>
          <w:rFonts w:ascii="Century Gothic" w:hAnsi="Century Gothic" w:cs="Arial"/>
          <w:b/>
        </w:rPr>
        <w:t xml:space="preserve">O vereador José Gomes dos Santos, </w:t>
      </w:r>
      <w:r w:rsidRPr="00E37B2C">
        <w:rPr>
          <w:rFonts w:ascii="Century Gothic" w:hAnsi="Century Gothic" w:cs="Arial"/>
        </w:rPr>
        <w:t xml:space="preserve">infra-assinado, 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14:paraId="5E17252F" w14:textId="77777777" w:rsidR="004B7555" w:rsidRPr="00B85051" w:rsidRDefault="004B7555" w:rsidP="004B7555">
      <w:pPr>
        <w:rPr>
          <w:rFonts w:ascii="Century Gothic" w:eastAsia="BatangChe" w:hAnsi="Century Gothic" w:cs="Arial"/>
          <w:b/>
        </w:rPr>
      </w:pPr>
    </w:p>
    <w:p w14:paraId="38FA68A5" w14:textId="77777777" w:rsidR="0085438A" w:rsidRPr="006446F3" w:rsidRDefault="0003340D" w:rsidP="006446F3">
      <w:pPr>
        <w:jc w:val="center"/>
        <w:rPr>
          <w:rFonts w:ascii="Arial" w:eastAsia="BatangChe" w:hAnsi="Arial" w:cs="Arial"/>
          <w:b/>
          <w:sz w:val="28"/>
          <w:szCs w:val="28"/>
        </w:rPr>
      </w:pPr>
      <w:r w:rsidRPr="006446F3">
        <w:rPr>
          <w:rFonts w:ascii="Arial" w:eastAsia="BatangChe" w:hAnsi="Arial" w:cs="Arial"/>
          <w:b/>
          <w:sz w:val="28"/>
          <w:szCs w:val="28"/>
        </w:rPr>
        <w:t>INDICAÇÃO N</w:t>
      </w:r>
      <w:r w:rsidR="006446F3" w:rsidRPr="006446F3">
        <w:rPr>
          <w:rFonts w:ascii="Arial" w:eastAsia="BatangChe" w:hAnsi="Arial" w:cs="Arial"/>
          <w:b/>
          <w:sz w:val="28"/>
          <w:szCs w:val="28"/>
        </w:rPr>
        <w:t>º</w:t>
      </w:r>
      <w:r w:rsidR="006446F3">
        <w:rPr>
          <w:rFonts w:ascii="Arial" w:eastAsia="BatangChe" w:hAnsi="Arial" w:cs="Arial"/>
          <w:b/>
          <w:sz w:val="28"/>
          <w:szCs w:val="28"/>
        </w:rPr>
        <w:t xml:space="preserve">    </w:t>
      </w:r>
      <w:r w:rsidR="00AA3C2D">
        <w:rPr>
          <w:rFonts w:ascii="Arial" w:eastAsia="BatangChe" w:hAnsi="Arial" w:cs="Arial"/>
          <w:b/>
          <w:sz w:val="28"/>
          <w:szCs w:val="28"/>
        </w:rPr>
        <w:t xml:space="preserve">  </w:t>
      </w:r>
      <w:r w:rsidR="005A7800">
        <w:rPr>
          <w:rFonts w:ascii="Arial" w:eastAsia="BatangChe" w:hAnsi="Arial" w:cs="Arial"/>
          <w:b/>
          <w:sz w:val="28"/>
          <w:szCs w:val="28"/>
        </w:rPr>
        <w:t xml:space="preserve"> </w:t>
      </w:r>
      <w:r w:rsidR="00A86178">
        <w:rPr>
          <w:rFonts w:ascii="Arial" w:eastAsia="BatangChe" w:hAnsi="Arial" w:cs="Arial"/>
          <w:b/>
          <w:sz w:val="28"/>
          <w:szCs w:val="28"/>
        </w:rPr>
        <w:t xml:space="preserve"> </w:t>
      </w:r>
      <w:r w:rsidR="004B7555">
        <w:rPr>
          <w:rFonts w:ascii="Arial" w:eastAsia="BatangChe" w:hAnsi="Arial" w:cs="Arial"/>
          <w:b/>
          <w:sz w:val="28"/>
          <w:szCs w:val="28"/>
        </w:rPr>
        <w:t>202</w:t>
      </w:r>
      <w:r w:rsidR="0039080C">
        <w:rPr>
          <w:rFonts w:ascii="Arial" w:eastAsia="BatangChe" w:hAnsi="Arial" w:cs="Arial"/>
          <w:b/>
          <w:sz w:val="28"/>
          <w:szCs w:val="28"/>
        </w:rPr>
        <w:t>2</w:t>
      </w:r>
    </w:p>
    <w:p w14:paraId="798D6358" w14:textId="77777777" w:rsidR="005E452C" w:rsidRPr="00E37B2C" w:rsidRDefault="005E452C" w:rsidP="006446F3">
      <w:pPr>
        <w:rPr>
          <w:rFonts w:ascii="Century Gothic" w:hAnsi="Century Gothic"/>
          <w:b/>
          <w:sz w:val="28"/>
          <w:szCs w:val="28"/>
        </w:rPr>
      </w:pPr>
    </w:p>
    <w:p w14:paraId="40292C44" w14:textId="77777777" w:rsidR="00B13C0A" w:rsidRPr="00E37B2C" w:rsidRDefault="00B13C0A" w:rsidP="00445407">
      <w:pPr>
        <w:jc w:val="both"/>
        <w:rPr>
          <w:rFonts w:ascii="Century Gothic" w:hAnsi="Century Gothic"/>
          <w:b/>
          <w:sz w:val="28"/>
          <w:szCs w:val="28"/>
        </w:rPr>
      </w:pPr>
    </w:p>
    <w:p w14:paraId="06940BF1" w14:textId="77777777" w:rsidR="00943342" w:rsidRPr="00E37B2C" w:rsidRDefault="00943342" w:rsidP="00445407">
      <w:pPr>
        <w:spacing w:line="360" w:lineRule="auto"/>
        <w:ind w:left="360"/>
        <w:jc w:val="both"/>
        <w:rPr>
          <w:rFonts w:ascii="Century Gothic" w:eastAsia="Century Gothic" w:hAnsi="Century Gothic" w:cs="Century Gothic"/>
        </w:rPr>
      </w:pPr>
      <w:r w:rsidRPr="00E37B2C">
        <w:rPr>
          <w:rFonts w:ascii="Century Gothic" w:eastAsia="Century Gothic" w:hAnsi="Century Gothic" w:cs="Century Gothic"/>
        </w:rPr>
        <w:t xml:space="preserve">Indico ao Exmo. Sr. Prefeito Municipal que providencie junto a Secretaria responsável </w:t>
      </w:r>
      <w:r w:rsidR="00E37B2C" w:rsidRPr="00E37B2C">
        <w:rPr>
          <w:rFonts w:ascii="Century Gothic" w:hAnsi="Century Gothic"/>
        </w:rPr>
        <w:t xml:space="preserve">a instalação </w:t>
      </w:r>
      <w:r w:rsidR="00445407" w:rsidRPr="00E37B2C">
        <w:rPr>
          <w:rFonts w:ascii="Century Gothic" w:hAnsi="Century Gothic"/>
        </w:rPr>
        <w:t>de caixas</w:t>
      </w:r>
      <w:r w:rsidR="00E37B2C" w:rsidRPr="00E37B2C">
        <w:rPr>
          <w:rFonts w:ascii="Century Gothic" w:hAnsi="Century Gothic"/>
        </w:rPr>
        <w:t xml:space="preserve"> coletora</w:t>
      </w:r>
      <w:r w:rsidR="00445407">
        <w:rPr>
          <w:rFonts w:ascii="Century Gothic" w:hAnsi="Century Gothic"/>
        </w:rPr>
        <w:t>s</w:t>
      </w:r>
      <w:r w:rsidR="00E37B2C" w:rsidRPr="00E37B2C">
        <w:rPr>
          <w:rFonts w:ascii="Century Gothic" w:hAnsi="Century Gothic"/>
        </w:rPr>
        <w:t xml:space="preserve"> de lixo (</w:t>
      </w:r>
      <w:r w:rsidR="00E37B2C" w:rsidRPr="00445407">
        <w:rPr>
          <w:rFonts w:ascii="Century Gothic" w:hAnsi="Century Gothic"/>
          <w:b/>
          <w:bCs/>
        </w:rPr>
        <w:t>CAIXA PLÁSTICA</w:t>
      </w:r>
      <w:r w:rsidR="00E37B2C" w:rsidRPr="00E37B2C">
        <w:rPr>
          <w:rFonts w:ascii="Century Gothic" w:hAnsi="Century Gothic"/>
        </w:rPr>
        <w:t>)</w:t>
      </w:r>
      <w:r w:rsidR="00445407">
        <w:rPr>
          <w:rFonts w:ascii="Century Gothic" w:hAnsi="Century Gothic"/>
        </w:rPr>
        <w:t xml:space="preserve"> todas escadarias que tem acesso na rua Santo </w:t>
      </w:r>
      <w:proofErr w:type="spellStart"/>
      <w:r w:rsidR="00445407">
        <w:rPr>
          <w:rFonts w:ascii="Century Gothic" w:hAnsi="Century Gothic"/>
        </w:rPr>
        <w:t>Pontin</w:t>
      </w:r>
      <w:proofErr w:type="spellEnd"/>
      <w:r w:rsidR="00E37B2C" w:rsidRPr="00E37B2C">
        <w:rPr>
          <w:rFonts w:ascii="Century Gothic" w:hAnsi="Century Gothic"/>
        </w:rPr>
        <w:t xml:space="preserve"> no </w:t>
      </w:r>
      <w:r w:rsidR="00445407" w:rsidRPr="00E37B2C">
        <w:rPr>
          <w:rFonts w:ascii="Century Gothic" w:hAnsi="Century Gothic"/>
        </w:rPr>
        <w:t>bairro</w:t>
      </w:r>
      <w:r w:rsidR="00445407">
        <w:rPr>
          <w:rFonts w:ascii="Century Gothic" w:hAnsi="Century Gothic"/>
        </w:rPr>
        <w:t xml:space="preserve"> do Limão</w:t>
      </w:r>
      <w:r w:rsidR="00445407" w:rsidRPr="00E37B2C">
        <w:rPr>
          <w:rFonts w:ascii="Century Gothic" w:hAnsi="Century Gothic"/>
        </w:rPr>
        <w:t xml:space="preserve"> Aracruz</w:t>
      </w:r>
      <w:r w:rsidR="00E37B2C" w:rsidRPr="00E37B2C">
        <w:rPr>
          <w:rFonts w:ascii="Century Gothic" w:hAnsi="Century Gothic"/>
        </w:rPr>
        <w:t>/ES.</w:t>
      </w:r>
    </w:p>
    <w:p w14:paraId="789ACADA" w14:textId="77777777" w:rsidR="001C6219" w:rsidRPr="00E37B2C" w:rsidRDefault="0025759F" w:rsidP="00D0410F">
      <w:pPr>
        <w:rPr>
          <w:rFonts w:ascii="Century Gothic" w:hAnsi="Century Gothic" w:cs="Arial"/>
          <w:b/>
          <w:bCs/>
        </w:rPr>
      </w:pPr>
      <w:r w:rsidRPr="00E37B2C">
        <w:rPr>
          <w:rFonts w:ascii="Century Gothic" w:hAnsi="Century Gothic" w:cs="Arial"/>
          <w:b/>
          <w:bCs/>
        </w:rPr>
        <w:t xml:space="preserve">                                            </w:t>
      </w:r>
    </w:p>
    <w:p w14:paraId="65651723" w14:textId="77777777" w:rsidR="001C6219" w:rsidRPr="001C6219" w:rsidRDefault="001C6219" w:rsidP="00D0410F">
      <w:pPr>
        <w:rPr>
          <w:rFonts w:ascii="Century Gothic" w:hAnsi="Century Gothic" w:cs="Arial"/>
          <w:b/>
          <w:bCs/>
          <w:sz w:val="28"/>
          <w:szCs w:val="28"/>
        </w:rPr>
      </w:pPr>
      <w:r>
        <w:rPr>
          <w:rFonts w:ascii="Century Gothic" w:hAnsi="Century Gothic" w:cs="Arial"/>
          <w:b/>
          <w:bCs/>
        </w:rPr>
        <w:t xml:space="preserve"> </w:t>
      </w:r>
      <w:bookmarkStart w:id="0" w:name="_GoBack"/>
      <w:bookmarkEnd w:id="0"/>
    </w:p>
    <w:p w14:paraId="723582FD" w14:textId="77777777" w:rsidR="00F43CE9" w:rsidRPr="001C6219" w:rsidRDefault="00445407" w:rsidP="00E37B2C">
      <w:pPr>
        <w:rPr>
          <w:rFonts w:ascii="Century Gothic" w:hAnsi="Century Gothic" w:cs="Arial"/>
          <w:b/>
          <w:bCs/>
          <w:sz w:val="28"/>
          <w:szCs w:val="28"/>
        </w:rPr>
      </w:pPr>
      <w:r>
        <w:rPr>
          <w:rFonts w:ascii="Century Gothic" w:hAnsi="Century Gothic" w:cs="Arial"/>
          <w:b/>
          <w:bCs/>
          <w:sz w:val="28"/>
          <w:szCs w:val="28"/>
        </w:rPr>
        <w:t xml:space="preserve">                                              </w:t>
      </w:r>
      <w:r w:rsidR="001C6219" w:rsidRPr="001C6219">
        <w:rPr>
          <w:rFonts w:ascii="Century Gothic" w:hAnsi="Century Gothic" w:cs="Arial"/>
          <w:b/>
          <w:bCs/>
          <w:sz w:val="28"/>
          <w:szCs w:val="28"/>
        </w:rPr>
        <w:t>J</w:t>
      </w:r>
      <w:r w:rsidR="0025759F" w:rsidRPr="001C6219">
        <w:rPr>
          <w:rFonts w:ascii="Century Gothic" w:hAnsi="Century Gothic" w:cs="Arial"/>
          <w:b/>
          <w:bCs/>
          <w:sz w:val="28"/>
          <w:szCs w:val="28"/>
        </w:rPr>
        <w:t>USTIFICATIVA</w:t>
      </w:r>
    </w:p>
    <w:p w14:paraId="09EF059F" w14:textId="77777777" w:rsidR="009A05B4" w:rsidRPr="00E37B2C" w:rsidRDefault="009A05B4" w:rsidP="00445407">
      <w:pPr>
        <w:jc w:val="both"/>
        <w:rPr>
          <w:rFonts w:ascii="Century Gothic" w:hAnsi="Century Gothic" w:cs="Arial"/>
          <w:b/>
          <w:sz w:val="28"/>
          <w:szCs w:val="28"/>
        </w:rPr>
      </w:pPr>
    </w:p>
    <w:p w14:paraId="31B752D8" w14:textId="77777777" w:rsidR="00943342" w:rsidRPr="00E37B2C" w:rsidRDefault="00E37B2C" w:rsidP="00445407">
      <w:pPr>
        <w:spacing w:line="360" w:lineRule="auto"/>
        <w:jc w:val="both"/>
        <w:rPr>
          <w:rFonts w:ascii="Century Gothic" w:eastAsia="Century Gothic" w:hAnsi="Century Gothic" w:cs="Century Gothic"/>
          <w:color w:val="000000"/>
          <w:shd w:val="clear" w:color="auto" w:fill="FFFFFF"/>
        </w:rPr>
      </w:pPr>
      <w:r w:rsidRPr="00E37B2C">
        <w:rPr>
          <w:rFonts w:ascii="Century Gothic" w:hAnsi="Century Gothic"/>
        </w:rPr>
        <w:t xml:space="preserve">Essa indicação se faz necessária pois é uma solicitação </w:t>
      </w:r>
      <w:r w:rsidR="00445407" w:rsidRPr="00E37B2C">
        <w:rPr>
          <w:rFonts w:ascii="Century Gothic" w:hAnsi="Century Gothic"/>
        </w:rPr>
        <w:t xml:space="preserve">dos </w:t>
      </w:r>
      <w:r w:rsidR="00445407">
        <w:rPr>
          <w:rFonts w:ascii="Century Gothic" w:hAnsi="Century Gothic"/>
        </w:rPr>
        <w:t>moradores</w:t>
      </w:r>
      <w:r w:rsidRPr="00E37B2C">
        <w:rPr>
          <w:rFonts w:ascii="Century Gothic" w:hAnsi="Century Gothic"/>
        </w:rPr>
        <w:t xml:space="preserve"> locais, uma vez que há grande descarte de resíduos nas </w:t>
      </w:r>
      <w:r w:rsidR="00445407" w:rsidRPr="00E37B2C">
        <w:rPr>
          <w:rFonts w:ascii="Century Gothic" w:hAnsi="Century Gothic"/>
        </w:rPr>
        <w:t>ruas calçadas</w:t>
      </w:r>
      <w:r w:rsidR="00445407">
        <w:rPr>
          <w:rFonts w:ascii="Century Gothic" w:hAnsi="Century Gothic"/>
        </w:rPr>
        <w:t xml:space="preserve"> e escadarias</w:t>
      </w:r>
      <w:r w:rsidRPr="00E37B2C">
        <w:rPr>
          <w:rFonts w:ascii="Century Gothic" w:hAnsi="Century Gothic"/>
        </w:rPr>
        <w:t>. É válido ressaltar que o acúmulo de lixo vem causando transtorno para comerciantes e pedestres, pois vem trazendo animais, proliferação de insetos e mal cheiro. Certo de contar com vossa atenção, considerando a importância da demanda, requeiro o atendimento, registrando nossos votos de estima e consideração. Foto em anexo.</w:t>
      </w:r>
    </w:p>
    <w:p w14:paraId="60F1F724" w14:textId="77777777" w:rsidR="00F558B1" w:rsidRDefault="00F558B1" w:rsidP="00F558B1">
      <w:pPr>
        <w:tabs>
          <w:tab w:val="left" w:pos="825"/>
        </w:tabs>
        <w:rPr>
          <w:rFonts w:ascii="Century Gothic" w:eastAsia="Century Gothic" w:hAnsi="Century Gothic" w:cs="Century Gothic"/>
          <w:b/>
          <w:sz w:val="28"/>
        </w:rPr>
      </w:pPr>
    </w:p>
    <w:p w14:paraId="3DA315A4" w14:textId="77777777" w:rsidR="00F558B1" w:rsidRDefault="00F558B1" w:rsidP="00F558B1">
      <w:pPr>
        <w:spacing w:line="276" w:lineRule="auto"/>
        <w:jc w:val="both"/>
        <w:rPr>
          <w:rFonts w:ascii="Century Gothic" w:eastAsia="Century Gothic" w:hAnsi="Century Gothic" w:cs="Century Gothic"/>
          <w:shd w:val="clear" w:color="auto" w:fill="FFFFFF"/>
        </w:rPr>
      </w:pPr>
      <w:r>
        <w:rPr>
          <w:rFonts w:ascii="Century Gothic" w:eastAsia="Century Gothic" w:hAnsi="Century Gothic" w:cs="Century Gothic"/>
          <w:shd w:val="clear" w:color="auto" w:fill="FFFFFF"/>
        </w:rPr>
        <w:t xml:space="preserve">                     </w:t>
      </w:r>
    </w:p>
    <w:p w14:paraId="34820E32" w14:textId="77777777" w:rsidR="00F558B1" w:rsidRDefault="00F558B1" w:rsidP="00F558B1">
      <w:pPr>
        <w:jc w:val="center"/>
        <w:rPr>
          <w:rFonts w:ascii="Century Gothic" w:eastAsia="Century Gothic" w:hAnsi="Century Gothic" w:cs="Century Gothic"/>
          <w:b/>
          <w:sz w:val="28"/>
        </w:rPr>
      </w:pPr>
      <w:r>
        <w:rPr>
          <w:rFonts w:ascii="Century Gothic" w:eastAsia="Century Gothic" w:hAnsi="Century Gothic" w:cs="Century Gothic"/>
          <w:b/>
          <w:sz w:val="28"/>
        </w:rPr>
        <w:tab/>
      </w:r>
    </w:p>
    <w:p w14:paraId="7C6750ED" w14:textId="77777777"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000000"/>
        </w:rPr>
        <w:t xml:space="preserve"> Esperando ter demonstrado a real necessidade da presente indicação, subscrevo-me.  </w:t>
      </w:r>
    </w:p>
    <w:p w14:paraId="2298A037" w14:textId="77777777"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000000"/>
        </w:rPr>
        <w:t xml:space="preserve">                     </w:t>
      </w:r>
      <w:r>
        <w:rPr>
          <w:rFonts w:ascii="Century Gothic" w:eastAsia="Century Gothic" w:hAnsi="Century Gothic" w:cs="Century Gothic"/>
        </w:rPr>
        <w:t xml:space="preserve">                                                  </w:t>
      </w:r>
    </w:p>
    <w:p w14:paraId="54472B3B" w14:textId="77777777"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Aracruz/ES, </w:t>
      </w:r>
      <w:r w:rsidR="00445407">
        <w:rPr>
          <w:rFonts w:ascii="Century Gothic" w:eastAsia="Century Gothic" w:hAnsi="Century Gothic" w:cs="Century Gothic"/>
        </w:rPr>
        <w:t>17</w:t>
      </w:r>
      <w:r>
        <w:rPr>
          <w:rFonts w:ascii="Century Gothic" w:eastAsia="Century Gothic" w:hAnsi="Century Gothic" w:cs="Century Gothic"/>
        </w:rPr>
        <w:t xml:space="preserve"> </w:t>
      </w:r>
      <w:r w:rsidR="00445407">
        <w:rPr>
          <w:rFonts w:ascii="Century Gothic" w:eastAsia="Century Gothic" w:hAnsi="Century Gothic" w:cs="Century Gothic"/>
        </w:rPr>
        <w:t>de agosto</w:t>
      </w:r>
      <w:r>
        <w:rPr>
          <w:rFonts w:ascii="Century Gothic" w:eastAsia="Century Gothic" w:hAnsi="Century Gothic" w:cs="Century Gothic"/>
        </w:rPr>
        <w:t xml:space="preserve"> 2022. </w:t>
      </w:r>
    </w:p>
    <w:p w14:paraId="49525AB0" w14:textId="77777777" w:rsidR="00F558B1" w:rsidRDefault="00F558B1" w:rsidP="00F558B1">
      <w:pPr>
        <w:rPr>
          <w:rFonts w:ascii="Century Gothic" w:eastAsia="Century Gothic" w:hAnsi="Century Gothic" w:cs="Century Gothic"/>
        </w:rPr>
      </w:pPr>
    </w:p>
    <w:p w14:paraId="776DED1F" w14:textId="77777777" w:rsidR="00F558B1" w:rsidRDefault="00F558B1" w:rsidP="00F558B1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Atenciosamente,</w:t>
      </w:r>
      <w:r>
        <w:rPr>
          <w:rFonts w:ascii="Century Gothic" w:eastAsia="Century Gothic" w:hAnsi="Century Gothic" w:cs="Century Gothic"/>
          <w:b/>
        </w:rPr>
        <w:t xml:space="preserve">                                                          </w:t>
      </w:r>
    </w:p>
    <w:p w14:paraId="4F2EC0A3" w14:textId="77777777" w:rsidR="00F558B1" w:rsidRDefault="00F558B1" w:rsidP="00F558B1">
      <w:pPr>
        <w:jc w:val="center"/>
        <w:rPr>
          <w:rFonts w:ascii="Century Gothic" w:eastAsia="Century Gothic" w:hAnsi="Century Gothic" w:cs="Century Gothic"/>
          <w:b/>
        </w:rPr>
      </w:pPr>
    </w:p>
    <w:p w14:paraId="4FA10927" w14:textId="77777777" w:rsidR="0025759F" w:rsidRDefault="0025759F" w:rsidP="0025759F">
      <w:pPr>
        <w:jc w:val="center"/>
        <w:rPr>
          <w:rFonts w:ascii="Century Gothic" w:hAnsi="Century Gothic" w:cs="Arial"/>
          <w:b/>
          <w:bCs/>
        </w:rPr>
      </w:pPr>
    </w:p>
    <w:p w14:paraId="6FE8F222" w14:textId="77777777" w:rsidR="0025759F" w:rsidRDefault="0025759F" w:rsidP="0025759F">
      <w:pPr>
        <w:jc w:val="center"/>
        <w:rPr>
          <w:rFonts w:ascii="Century Gothic" w:hAnsi="Century Gothic" w:cs="Arial"/>
          <w:b/>
          <w:bCs/>
        </w:rPr>
      </w:pPr>
    </w:p>
    <w:p w14:paraId="569E01CE" w14:textId="77777777" w:rsidR="0025759F" w:rsidRPr="000A0949" w:rsidRDefault="0025759F" w:rsidP="0025759F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José Gomes dos Santos</w:t>
      </w:r>
    </w:p>
    <w:p w14:paraId="06B814A1" w14:textId="77777777" w:rsidR="0025759F" w:rsidRPr="000A0949" w:rsidRDefault="0025759F" w:rsidP="0025759F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LULA- Vereador Partido Democracia Cristã (DC)</w:t>
      </w:r>
    </w:p>
    <w:p w14:paraId="5EFC2154" w14:textId="77777777" w:rsidR="0025759F" w:rsidRPr="00C875F8" w:rsidRDefault="0025759F" w:rsidP="0025759F">
      <w:pPr>
        <w:rPr>
          <w:rFonts w:ascii="Arial" w:hAnsi="Arial" w:cs="Arial"/>
          <w:b/>
          <w:bCs/>
        </w:rPr>
      </w:pPr>
    </w:p>
    <w:p w14:paraId="0997803D" w14:textId="77777777" w:rsidR="00CB4B2D" w:rsidRPr="0025759F" w:rsidRDefault="00CB4B2D" w:rsidP="00D0742F">
      <w:pPr>
        <w:rPr>
          <w:rFonts w:ascii="Century Gothic" w:hAnsi="Century Gothic" w:cs="Arial"/>
        </w:rPr>
      </w:pPr>
    </w:p>
    <w:p w14:paraId="141F6D25" w14:textId="77777777" w:rsidR="001C6219" w:rsidRPr="004E494E" w:rsidRDefault="004E494E" w:rsidP="00943342">
      <w:pPr>
        <w:jc w:val="center"/>
        <w:rPr>
          <w:rFonts w:ascii="Century Gothic" w:hAnsi="Century Gothic" w:cs="Arial"/>
          <w:b/>
          <w:bCs/>
        </w:rPr>
      </w:pPr>
      <w:r w:rsidRPr="004E494E">
        <w:rPr>
          <w:rFonts w:ascii="Century Gothic" w:hAnsi="Century Gothic" w:cs="Arial"/>
          <w:b/>
          <w:bCs/>
        </w:rPr>
        <w:t>FOTO</w:t>
      </w:r>
    </w:p>
    <w:p w14:paraId="14AAD4C6" w14:textId="77777777" w:rsidR="001C6219" w:rsidRDefault="001C6219" w:rsidP="00D0742F">
      <w:pPr>
        <w:rPr>
          <w:rFonts w:ascii="Arial" w:hAnsi="Arial" w:cs="Arial"/>
        </w:rPr>
      </w:pPr>
    </w:p>
    <w:p w14:paraId="78B16979" w14:textId="77777777" w:rsidR="001C6219" w:rsidRDefault="00445407" w:rsidP="00D0742F">
      <w:pPr>
        <w:rPr>
          <w:rFonts w:ascii="Arial" w:hAnsi="Arial" w:cs="Arial"/>
        </w:rPr>
      </w:pPr>
      <w:r w:rsidRPr="00445407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EA8ACF0" wp14:editId="47FF41F0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6301105" cy="3542665"/>
            <wp:effectExtent l="0" t="0" r="4445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833FA" w14:textId="77777777" w:rsidR="001C6219" w:rsidRDefault="00943342" w:rsidP="00943342">
      <w:pPr>
        <w:tabs>
          <w:tab w:val="left" w:pos="285"/>
        </w:tabs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ab/>
      </w:r>
    </w:p>
    <w:p w14:paraId="265EE2C0" w14:textId="77777777" w:rsidR="001C6219" w:rsidRPr="001C6219" w:rsidRDefault="001C6219" w:rsidP="001C6219">
      <w:pPr>
        <w:rPr>
          <w:rFonts w:ascii="Arial" w:hAnsi="Arial" w:cs="Arial"/>
        </w:rPr>
      </w:pPr>
    </w:p>
    <w:p w14:paraId="212DACEE" w14:textId="77777777" w:rsidR="001C6219" w:rsidRPr="001C6219" w:rsidRDefault="001C6219" w:rsidP="001C6219">
      <w:pPr>
        <w:rPr>
          <w:rFonts w:ascii="Arial" w:hAnsi="Arial" w:cs="Arial"/>
        </w:rPr>
      </w:pPr>
    </w:p>
    <w:p w14:paraId="704FDD61" w14:textId="77777777" w:rsidR="001C6219" w:rsidRPr="001C6219" w:rsidRDefault="001C6219" w:rsidP="001C6219">
      <w:pPr>
        <w:rPr>
          <w:rFonts w:ascii="Arial" w:hAnsi="Arial" w:cs="Arial"/>
        </w:rPr>
      </w:pPr>
    </w:p>
    <w:p w14:paraId="42ECD7E9" w14:textId="77777777" w:rsidR="001C6219" w:rsidRPr="001C6219" w:rsidRDefault="001C6219" w:rsidP="001C6219">
      <w:pPr>
        <w:rPr>
          <w:rFonts w:ascii="Arial" w:hAnsi="Arial" w:cs="Arial"/>
        </w:rPr>
      </w:pPr>
    </w:p>
    <w:p w14:paraId="1323E149" w14:textId="77777777" w:rsidR="001C6219" w:rsidRPr="001C6219" w:rsidRDefault="001C6219" w:rsidP="001C6219">
      <w:pPr>
        <w:rPr>
          <w:rFonts w:ascii="Arial" w:hAnsi="Arial" w:cs="Arial"/>
        </w:rPr>
      </w:pPr>
    </w:p>
    <w:p w14:paraId="6286669D" w14:textId="77777777" w:rsidR="001C6219" w:rsidRPr="001C6219" w:rsidRDefault="001C6219" w:rsidP="001C6219">
      <w:pPr>
        <w:rPr>
          <w:rFonts w:ascii="Arial" w:hAnsi="Arial" w:cs="Arial"/>
        </w:rPr>
      </w:pPr>
    </w:p>
    <w:p w14:paraId="591B7E9C" w14:textId="77777777" w:rsidR="001C6219" w:rsidRPr="001C6219" w:rsidRDefault="001C6219" w:rsidP="001C6219">
      <w:pPr>
        <w:rPr>
          <w:rFonts w:ascii="Arial" w:hAnsi="Arial" w:cs="Arial"/>
        </w:rPr>
      </w:pPr>
    </w:p>
    <w:p w14:paraId="0ED4FDE4" w14:textId="77777777" w:rsidR="001C6219" w:rsidRPr="001C6219" w:rsidRDefault="001C6219" w:rsidP="001C6219">
      <w:pPr>
        <w:rPr>
          <w:rFonts w:ascii="Arial" w:hAnsi="Arial" w:cs="Arial"/>
        </w:rPr>
      </w:pPr>
    </w:p>
    <w:p w14:paraId="1C1CD7CA" w14:textId="77777777" w:rsidR="001C6219" w:rsidRPr="001C6219" w:rsidRDefault="001C6219" w:rsidP="001C6219">
      <w:pPr>
        <w:rPr>
          <w:rFonts w:ascii="Arial" w:hAnsi="Arial" w:cs="Arial"/>
        </w:rPr>
      </w:pPr>
    </w:p>
    <w:p w14:paraId="198F308F" w14:textId="77777777" w:rsidR="001C6219" w:rsidRPr="001C6219" w:rsidRDefault="001C6219" w:rsidP="001C6219">
      <w:pPr>
        <w:rPr>
          <w:rFonts w:ascii="Arial" w:hAnsi="Arial" w:cs="Arial"/>
        </w:rPr>
      </w:pPr>
    </w:p>
    <w:p w14:paraId="25469F10" w14:textId="77777777" w:rsidR="001C6219" w:rsidRPr="001C6219" w:rsidRDefault="001C6219" w:rsidP="001C6219">
      <w:pPr>
        <w:rPr>
          <w:rFonts w:ascii="Arial" w:hAnsi="Arial" w:cs="Arial"/>
        </w:rPr>
      </w:pPr>
    </w:p>
    <w:p w14:paraId="2150FCBC" w14:textId="77777777" w:rsidR="001C6219" w:rsidRPr="001C6219" w:rsidRDefault="001C6219" w:rsidP="001C6219">
      <w:pPr>
        <w:rPr>
          <w:rFonts w:ascii="Arial" w:hAnsi="Arial" w:cs="Arial"/>
        </w:rPr>
      </w:pPr>
    </w:p>
    <w:p w14:paraId="3AFC7C8F" w14:textId="77777777" w:rsidR="001C6219" w:rsidRPr="001C6219" w:rsidRDefault="001C6219" w:rsidP="001C6219">
      <w:pPr>
        <w:rPr>
          <w:rFonts w:ascii="Arial" w:hAnsi="Arial" w:cs="Arial"/>
        </w:rPr>
      </w:pPr>
    </w:p>
    <w:p w14:paraId="03433FA3" w14:textId="77777777" w:rsidR="001C6219" w:rsidRPr="001C6219" w:rsidRDefault="001C6219" w:rsidP="001C6219">
      <w:pPr>
        <w:rPr>
          <w:rFonts w:ascii="Arial" w:hAnsi="Arial" w:cs="Arial"/>
        </w:rPr>
      </w:pPr>
    </w:p>
    <w:p w14:paraId="45ED00D8" w14:textId="77777777" w:rsidR="001C6219" w:rsidRPr="001C6219" w:rsidRDefault="001C6219" w:rsidP="001C6219">
      <w:pPr>
        <w:rPr>
          <w:rFonts w:ascii="Arial" w:hAnsi="Arial" w:cs="Arial"/>
        </w:rPr>
      </w:pPr>
    </w:p>
    <w:p w14:paraId="304633E4" w14:textId="77777777" w:rsidR="001C6219" w:rsidRPr="001C6219" w:rsidRDefault="001C6219" w:rsidP="001C6219">
      <w:pPr>
        <w:rPr>
          <w:rFonts w:ascii="Arial" w:hAnsi="Arial" w:cs="Arial"/>
        </w:rPr>
      </w:pPr>
    </w:p>
    <w:p w14:paraId="10417F02" w14:textId="77777777" w:rsidR="001C6219" w:rsidRPr="001C6219" w:rsidRDefault="001C6219" w:rsidP="001C6219">
      <w:pPr>
        <w:rPr>
          <w:rFonts w:ascii="Arial" w:hAnsi="Arial" w:cs="Arial"/>
        </w:rPr>
      </w:pPr>
    </w:p>
    <w:p w14:paraId="3BB226A6" w14:textId="77777777" w:rsidR="001C6219" w:rsidRPr="001C6219" w:rsidRDefault="001C6219" w:rsidP="001C6219">
      <w:pPr>
        <w:rPr>
          <w:rFonts w:ascii="Arial" w:hAnsi="Arial" w:cs="Arial"/>
        </w:rPr>
      </w:pPr>
    </w:p>
    <w:p w14:paraId="3C818D9D" w14:textId="77777777" w:rsidR="001C6219" w:rsidRPr="001C6219" w:rsidRDefault="001C6219" w:rsidP="001C6219">
      <w:pPr>
        <w:rPr>
          <w:rFonts w:ascii="Arial" w:hAnsi="Arial" w:cs="Arial"/>
        </w:rPr>
      </w:pPr>
    </w:p>
    <w:p w14:paraId="51229BAC" w14:textId="77777777" w:rsidR="001C6219" w:rsidRPr="001C6219" w:rsidRDefault="001C6219" w:rsidP="001C6219">
      <w:pPr>
        <w:rPr>
          <w:rFonts w:ascii="Arial" w:hAnsi="Arial" w:cs="Arial"/>
        </w:rPr>
      </w:pPr>
    </w:p>
    <w:p w14:paraId="37BAF4F2" w14:textId="77777777" w:rsidR="001C6219" w:rsidRPr="001C6219" w:rsidRDefault="001C6219" w:rsidP="001C6219">
      <w:pPr>
        <w:rPr>
          <w:rFonts w:ascii="Arial" w:hAnsi="Arial" w:cs="Arial"/>
        </w:rPr>
      </w:pPr>
    </w:p>
    <w:p w14:paraId="1A53AB21" w14:textId="77777777" w:rsidR="001C6219" w:rsidRPr="001C6219" w:rsidRDefault="001C6219" w:rsidP="001C6219">
      <w:pPr>
        <w:rPr>
          <w:rFonts w:ascii="Arial" w:hAnsi="Arial" w:cs="Arial"/>
        </w:rPr>
      </w:pPr>
    </w:p>
    <w:p w14:paraId="16D8C1D8" w14:textId="77777777" w:rsidR="001C6219" w:rsidRPr="001C6219" w:rsidRDefault="001C6219" w:rsidP="001C6219">
      <w:pPr>
        <w:rPr>
          <w:rFonts w:ascii="Arial" w:hAnsi="Arial" w:cs="Arial"/>
        </w:rPr>
      </w:pPr>
    </w:p>
    <w:p w14:paraId="14913F6F" w14:textId="77777777" w:rsidR="001C6219" w:rsidRPr="001C6219" w:rsidRDefault="001C6219" w:rsidP="001C6219">
      <w:pPr>
        <w:rPr>
          <w:rFonts w:ascii="Arial" w:hAnsi="Arial" w:cs="Arial"/>
        </w:rPr>
      </w:pPr>
    </w:p>
    <w:p w14:paraId="233B2F23" w14:textId="77777777" w:rsidR="001C6219" w:rsidRPr="001C6219" w:rsidRDefault="001C6219" w:rsidP="001C6219">
      <w:pPr>
        <w:rPr>
          <w:rFonts w:ascii="Arial" w:hAnsi="Arial" w:cs="Arial"/>
        </w:rPr>
      </w:pPr>
    </w:p>
    <w:p w14:paraId="308C12D4" w14:textId="77777777" w:rsidR="001C6219" w:rsidRPr="001C6219" w:rsidRDefault="001C6219" w:rsidP="001C6219">
      <w:pPr>
        <w:rPr>
          <w:rFonts w:ascii="Arial" w:hAnsi="Arial" w:cs="Arial"/>
        </w:rPr>
      </w:pPr>
    </w:p>
    <w:p w14:paraId="08BB22F0" w14:textId="77777777" w:rsidR="00E37B2C" w:rsidRPr="000A0949" w:rsidRDefault="00E37B2C" w:rsidP="00E37B2C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José Gomes dos Santos</w:t>
      </w:r>
    </w:p>
    <w:p w14:paraId="0E381573" w14:textId="77777777" w:rsidR="00E37B2C" w:rsidRPr="000A0949" w:rsidRDefault="00E37B2C" w:rsidP="00E37B2C">
      <w:pPr>
        <w:jc w:val="center"/>
        <w:rPr>
          <w:rFonts w:ascii="Century Gothic" w:hAnsi="Century Gothic" w:cs="Arial"/>
          <w:b/>
          <w:bCs/>
        </w:rPr>
      </w:pPr>
      <w:r w:rsidRPr="000A0949">
        <w:rPr>
          <w:rFonts w:ascii="Century Gothic" w:hAnsi="Century Gothic" w:cs="Arial"/>
          <w:b/>
          <w:bCs/>
        </w:rPr>
        <w:t>LULA- Vereador Partido Democracia Cristã (DC)</w:t>
      </w:r>
    </w:p>
    <w:p w14:paraId="189BA277" w14:textId="77777777" w:rsidR="001C6219" w:rsidRPr="001C6219" w:rsidRDefault="001C6219" w:rsidP="001C6219">
      <w:pPr>
        <w:rPr>
          <w:rFonts w:ascii="Arial" w:hAnsi="Arial" w:cs="Arial"/>
        </w:rPr>
      </w:pPr>
    </w:p>
    <w:p w14:paraId="25B45FDC" w14:textId="77777777" w:rsidR="001C6219" w:rsidRDefault="001C6219" w:rsidP="001C6219">
      <w:pPr>
        <w:rPr>
          <w:rFonts w:ascii="Century Gothic" w:hAnsi="Century Gothic" w:cs="Arial"/>
          <w:b/>
          <w:bCs/>
        </w:rPr>
      </w:pPr>
    </w:p>
    <w:p w14:paraId="13CE5058" w14:textId="77777777" w:rsidR="001C6219" w:rsidRDefault="001C6219" w:rsidP="001C6219">
      <w:pPr>
        <w:tabs>
          <w:tab w:val="left" w:pos="89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CECF624" w14:textId="77777777" w:rsidR="001C6219" w:rsidRDefault="001C6219" w:rsidP="001C6219">
      <w:pPr>
        <w:tabs>
          <w:tab w:val="left" w:pos="8940"/>
        </w:tabs>
        <w:rPr>
          <w:rFonts w:ascii="Arial" w:hAnsi="Arial" w:cs="Arial"/>
        </w:rPr>
      </w:pPr>
    </w:p>
    <w:p w14:paraId="59ABA96E" w14:textId="77777777" w:rsidR="00943342" w:rsidRDefault="00943342" w:rsidP="00943342">
      <w:pPr>
        <w:jc w:val="center"/>
        <w:rPr>
          <w:rFonts w:ascii="Century Gothic" w:hAnsi="Century Gothic" w:cs="Arial"/>
          <w:b/>
          <w:bCs/>
        </w:rPr>
      </w:pPr>
    </w:p>
    <w:p w14:paraId="298FBF99" w14:textId="77777777" w:rsidR="00943342" w:rsidRDefault="00943342" w:rsidP="00943342">
      <w:pPr>
        <w:jc w:val="center"/>
        <w:rPr>
          <w:rFonts w:ascii="Century Gothic" w:hAnsi="Century Gothic" w:cs="Arial"/>
          <w:b/>
          <w:bCs/>
        </w:rPr>
      </w:pPr>
    </w:p>
    <w:p w14:paraId="0AB613DF" w14:textId="77777777" w:rsidR="00943342" w:rsidRDefault="00943342" w:rsidP="00943342">
      <w:pPr>
        <w:jc w:val="center"/>
        <w:rPr>
          <w:rFonts w:ascii="Century Gothic" w:hAnsi="Century Gothic" w:cs="Arial"/>
          <w:b/>
          <w:bCs/>
        </w:rPr>
      </w:pPr>
    </w:p>
    <w:p w14:paraId="062509D6" w14:textId="77777777" w:rsidR="00E37B2C" w:rsidRDefault="00E37B2C" w:rsidP="00E37B2C">
      <w:pPr>
        <w:jc w:val="center"/>
        <w:rPr>
          <w:rFonts w:ascii="Century Gothic" w:hAnsi="Century Gothic" w:cs="Arial"/>
          <w:b/>
          <w:bCs/>
        </w:rPr>
      </w:pPr>
    </w:p>
    <w:p w14:paraId="55F71695" w14:textId="77777777" w:rsidR="00E37B2C" w:rsidRPr="00E37B2C" w:rsidRDefault="00E37B2C" w:rsidP="00E37B2C">
      <w:pPr>
        <w:jc w:val="center"/>
        <w:rPr>
          <w:rFonts w:ascii="Century Gothic" w:hAnsi="Century Gothic" w:cs="Arial"/>
          <w:b/>
          <w:bCs/>
        </w:rPr>
      </w:pPr>
    </w:p>
    <w:sectPr w:rsidR="00E37B2C" w:rsidRPr="00E37B2C" w:rsidSect="00F25E29">
      <w:headerReference w:type="default" r:id="rId9"/>
      <w:footerReference w:type="default" r:id="rId10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28B0E" w14:textId="77777777" w:rsidR="007C5293" w:rsidRDefault="007C5293">
      <w:r>
        <w:separator/>
      </w:r>
    </w:p>
  </w:endnote>
  <w:endnote w:type="continuationSeparator" w:id="0">
    <w:p w14:paraId="764A6096" w14:textId="77777777" w:rsidR="007C5293" w:rsidRDefault="007C5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2E410" w14:textId="77777777"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14:paraId="6424002B" w14:textId="77777777" w:rsidR="00D0742F" w:rsidRDefault="00D0742F">
    <w:pPr>
      <w:pStyle w:val="Rodap"/>
    </w:pPr>
  </w:p>
  <w:p w14:paraId="542760F7" w14:textId="77777777"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E70CC" w14:textId="77777777" w:rsidR="007C5293" w:rsidRDefault="007C5293">
      <w:r>
        <w:separator/>
      </w:r>
    </w:p>
  </w:footnote>
  <w:footnote w:type="continuationSeparator" w:id="0">
    <w:p w14:paraId="1F3C821A" w14:textId="77777777" w:rsidR="007C5293" w:rsidRDefault="007C5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DE2BB" w14:textId="77777777" w:rsidR="00D0742F" w:rsidRPr="00314F8E" w:rsidRDefault="00D0742F" w:rsidP="0039080C">
    <w:pPr>
      <w:pStyle w:val="Cabealho"/>
      <w:jc w:val="center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 wp14:anchorId="1AB5CF1A" wp14:editId="4BD6D6EF">
          <wp:simplePos x="0" y="0"/>
          <wp:positionH relativeFrom="column">
            <wp:posOffset>-53340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Municipal de Aracruz</w:t>
    </w:r>
  </w:p>
  <w:p w14:paraId="4DF012CC" w14:textId="77777777" w:rsidR="00D0742F" w:rsidRPr="00206B48" w:rsidRDefault="00D0742F" w:rsidP="0039080C">
    <w:pPr>
      <w:pStyle w:val="Cabealho"/>
      <w:jc w:val="center"/>
      <w:rPr>
        <w:sz w:val="28"/>
        <w:szCs w:val="28"/>
      </w:rPr>
    </w:pPr>
    <w:r w:rsidRPr="00206B48">
      <w:rPr>
        <w:b/>
        <w:sz w:val="28"/>
        <w:szCs w:val="28"/>
      </w:rPr>
      <w:t>ESTADO DO ESPIRITO SANTO</w:t>
    </w:r>
  </w:p>
  <w:p w14:paraId="0E0E0769" w14:textId="77777777" w:rsidR="00D0742F" w:rsidRDefault="00D0742F" w:rsidP="0039080C">
    <w:pPr>
      <w:pStyle w:val="Cabealho"/>
      <w:ind w:left="-284"/>
      <w:jc w:val="center"/>
    </w:pPr>
  </w:p>
  <w:p w14:paraId="4B3EFED1" w14:textId="77777777" w:rsidR="00D0742F" w:rsidRDefault="00D0742F">
    <w:pPr>
      <w:pStyle w:val="Cabealho"/>
    </w:pPr>
  </w:p>
  <w:p w14:paraId="4AC27031" w14:textId="77777777"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04243"/>
    <w:rsid w:val="0003340D"/>
    <w:rsid w:val="00083A46"/>
    <w:rsid w:val="000953AF"/>
    <w:rsid w:val="00095F64"/>
    <w:rsid w:val="000B447E"/>
    <w:rsid w:val="000C5171"/>
    <w:rsid w:val="000E1407"/>
    <w:rsid w:val="000E1CA4"/>
    <w:rsid w:val="000E55D0"/>
    <w:rsid w:val="000F4F53"/>
    <w:rsid w:val="00104F49"/>
    <w:rsid w:val="001153CE"/>
    <w:rsid w:val="001378FD"/>
    <w:rsid w:val="00185C07"/>
    <w:rsid w:val="00192A8A"/>
    <w:rsid w:val="001C6219"/>
    <w:rsid w:val="001F26CE"/>
    <w:rsid w:val="00206B48"/>
    <w:rsid w:val="002207E0"/>
    <w:rsid w:val="00227106"/>
    <w:rsid w:val="0024028D"/>
    <w:rsid w:val="00243637"/>
    <w:rsid w:val="0025759F"/>
    <w:rsid w:val="00262B0C"/>
    <w:rsid w:val="002B63CF"/>
    <w:rsid w:val="002C5921"/>
    <w:rsid w:val="00307694"/>
    <w:rsid w:val="00314F8E"/>
    <w:rsid w:val="00320BAB"/>
    <w:rsid w:val="003339CE"/>
    <w:rsid w:val="00335021"/>
    <w:rsid w:val="0039080C"/>
    <w:rsid w:val="003960DE"/>
    <w:rsid w:val="0039741C"/>
    <w:rsid w:val="003F0FD5"/>
    <w:rsid w:val="003F4B2B"/>
    <w:rsid w:val="00445407"/>
    <w:rsid w:val="00445FF2"/>
    <w:rsid w:val="00454240"/>
    <w:rsid w:val="004636A6"/>
    <w:rsid w:val="00493E6D"/>
    <w:rsid w:val="00495919"/>
    <w:rsid w:val="004B18AE"/>
    <w:rsid w:val="004B19E2"/>
    <w:rsid w:val="004B249D"/>
    <w:rsid w:val="004B7555"/>
    <w:rsid w:val="004D32F1"/>
    <w:rsid w:val="004E494E"/>
    <w:rsid w:val="00524B89"/>
    <w:rsid w:val="005417E1"/>
    <w:rsid w:val="00597C79"/>
    <w:rsid w:val="005A7800"/>
    <w:rsid w:val="005B2182"/>
    <w:rsid w:val="005B6257"/>
    <w:rsid w:val="005C7652"/>
    <w:rsid w:val="005D1954"/>
    <w:rsid w:val="005E3509"/>
    <w:rsid w:val="005E452C"/>
    <w:rsid w:val="005F1FFF"/>
    <w:rsid w:val="005F75EB"/>
    <w:rsid w:val="00624F0C"/>
    <w:rsid w:val="006419E0"/>
    <w:rsid w:val="006446F3"/>
    <w:rsid w:val="006578BE"/>
    <w:rsid w:val="00671B4F"/>
    <w:rsid w:val="006A207A"/>
    <w:rsid w:val="006F6641"/>
    <w:rsid w:val="00700312"/>
    <w:rsid w:val="00735C4B"/>
    <w:rsid w:val="007A3F97"/>
    <w:rsid w:val="007A4355"/>
    <w:rsid w:val="007B5F5E"/>
    <w:rsid w:val="007B7B7E"/>
    <w:rsid w:val="007C3FDD"/>
    <w:rsid w:val="007C5293"/>
    <w:rsid w:val="007D3A8E"/>
    <w:rsid w:val="008040F8"/>
    <w:rsid w:val="0080699F"/>
    <w:rsid w:val="008109AF"/>
    <w:rsid w:val="00824C82"/>
    <w:rsid w:val="00842A38"/>
    <w:rsid w:val="0084360A"/>
    <w:rsid w:val="0085438A"/>
    <w:rsid w:val="00861EF3"/>
    <w:rsid w:val="00887D71"/>
    <w:rsid w:val="00894282"/>
    <w:rsid w:val="00895E9D"/>
    <w:rsid w:val="008B26F7"/>
    <w:rsid w:val="008C7483"/>
    <w:rsid w:val="008D2C88"/>
    <w:rsid w:val="008F44E6"/>
    <w:rsid w:val="0092743F"/>
    <w:rsid w:val="00931637"/>
    <w:rsid w:val="00931860"/>
    <w:rsid w:val="00943342"/>
    <w:rsid w:val="00950639"/>
    <w:rsid w:val="009512C4"/>
    <w:rsid w:val="0096221E"/>
    <w:rsid w:val="00981998"/>
    <w:rsid w:val="009A05B4"/>
    <w:rsid w:val="009B5A3F"/>
    <w:rsid w:val="009B6B81"/>
    <w:rsid w:val="009C33FF"/>
    <w:rsid w:val="00A33746"/>
    <w:rsid w:val="00A61087"/>
    <w:rsid w:val="00A631FC"/>
    <w:rsid w:val="00A74FB4"/>
    <w:rsid w:val="00A8332A"/>
    <w:rsid w:val="00A86178"/>
    <w:rsid w:val="00AA0915"/>
    <w:rsid w:val="00AA3C2D"/>
    <w:rsid w:val="00AD3FF1"/>
    <w:rsid w:val="00AD4F42"/>
    <w:rsid w:val="00B13C0A"/>
    <w:rsid w:val="00B50F4E"/>
    <w:rsid w:val="00BC4759"/>
    <w:rsid w:val="00BD08EE"/>
    <w:rsid w:val="00BE64FE"/>
    <w:rsid w:val="00BE7DCD"/>
    <w:rsid w:val="00BF05E0"/>
    <w:rsid w:val="00C07E78"/>
    <w:rsid w:val="00C13EBD"/>
    <w:rsid w:val="00C56933"/>
    <w:rsid w:val="00C70639"/>
    <w:rsid w:val="00C7449F"/>
    <w:rsid w:val="00CB217E"/>
    <w:rsid w:val="00CB4B2D"/>
    <w:rsid w:val="00CE5E88"/>
    <w:rsid w:val="00CE7F09"/>
    <w:rsid w:val="00D0410F"/>
    <w:rsid w:val="00D0742F"/>
    <w:rsid w:val="00D35F16"/>
    <w:rsid w:val="00D448EA"/>
    <w:rsid w:val="00D657CA"/>
    <w:rsid w:val="00D745C4"/>
    <w:rsid w:val="00DD4B53"/>
    <w:rsid w:val="00E041B0"/>
    <w:rsid w:val="00E2188A"/>
    <w:rsid w:val="00E25A02"/>
    <w:rsid w:val="00E37B2C"/>
    <w:rsid w:val="00E57F14"/>
    <w:rsid w:val="00EB7168"/>
    <w:rsid w:val="00ED0673"/>
    <w:rsid w:val="00EE45F4"/>
    <w:rsid w:val="00EF2E93"/>
    <w:rsid w:val="00F01BF8"/>
    <w:rsid w:val="00F029E3"/>
    <w:rsid w:val="00F14782"/>
    <w:rsid w:val="00F25E29"/>
    <w:rsid w:val="00F409C1"/>
    <w:rsid w:val="00F41990"/>
    <w:rsid w:val="00F43CE9"/>
    <w:rsid w:val="00F45FFE"/>
    <w:rsid w:val="00F558B1"/>
    <w:rsid w:val="00F61890"/>
    <w:rsid w:val="00F83EE3"/>
    <w:rsid w:val="00FB58E7"/>
    <w:rsid w:val="00FC77C5"/>
    <w:rsid w:val="00FF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98AB31A"/>
  <w15:docId w15:val="{308BBCCA-A4D3-4F64-9D6B-1DDFCF61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CBFF4-9297-494A-ACD4-59EAF3AB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1722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José Gomes Dos Santos</cp:lastModifiedBy>
  <cp:revision>2</cp:revision>
  <cp:lastPrinted>2022-08-17T12:04:00Z</cp:lastPrinted>
  <dcterms:created xsi:type="dcterms:W3CDTF">2022-08-17T12:05:00Z</dcterms:created>
  <dcterms:modified xsi:type="dcterms:W3CDTF">2022-08-17T12:05:00Z</dcterms:modified>
</cp:coreProperties>
</file>