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2953"/>
        <w:gridCol w:w="1754"/>
        <w:gridCol w:w="38"/>
      </w:tblGrid>
      <w:tr w:rsidR="00641904" w14:paraId="125A6547" w14:textId="77777777" w:rsidTr="002528C0">
        <w:trPr>
          <w:gridAfter w:val="1"/>
          <w:wAfter w:w="38" w:type="dxa"/>
        </w:trPr>
        <w:tc>
          <w:tcPr>
            <w:tcW w:w="9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9777A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Ano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2022</w:t>
            </w:r>
          </w:p>
          <w:p w14:paraId="4CA934C6" w14:textId="77777777" w:rsidR="00641904" w:rsidRDefault="00641904" w:rsidP="002528C0">
            <w:pPr>
              <w:tabs>
                <w:tab w:val="left" w:pos="6015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  <w:t>Plenário das Deliberações</w:t>
            </w: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  <w:tab/>
            </w:r>
          </w:p>
        </w:tc>
      </w:tr>
      <w:tr w:rsidR="00641904" w14:paraId="6F359DE8" w14:textId="77777777" w:rsidTr="002528C0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0400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</w:p>
          <w:p w14:paraId="6962381C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  <w:t>Protocolo</w:t>
            </w:r>
          </w:p>
          <w:p w14:paraId="780F6847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</w:p>
          <w:p w14:paraId="02207165" w14:textId="62785424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N.º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D3203F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659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                      Em </w:t>
            </w:r>
            <w:r w:rsidR="00D3203F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08/08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/2022</w:t>
            </w:r>
          </w:p>
          <w:p w14:paraId="31AADE13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3164318" w14:textId="3D98B32A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D3203F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17:35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hs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.</w:t>
            </w:r>
          </w:p>
          <w:p w14:paraId="08189F14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39B6DF4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6CD5F023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666A5CBF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___________________________</w:t>
            </w:r>
          </w:p>
          <w:p w14:paraId="1974EE85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Assinatura do Funcionário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23B5" w14:textId="77777777" w:rsidR="00641904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239A3DB" w14:textId="77777777" w:rsidR="00641904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Lei</w:t>
            </w:r>
          </w:p>
          <w:p w14:paraId="684FDEE0" w14:textId="77777777" w:rsidR="00641904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5B261ACE" w14:textId="77777777" w:rsidR="00641904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Resolução</w:t>
            </w:r>
          </w:p>
          <w:p w14:paraId="5FDF2C19" w14:textId="77777777" w:rsidR="00641904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Requerimento</w:t>
            </w:r>
          </w:p>
          <w:p w14:paraId="0FAB9E11" w14:textId="77777777" w:rsidR="00641904" w:rsidRPr="00D938A0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D938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D938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Indicação</w:t>
            </w:r>
          </w:p>
          <w:p w14:paraId="45DBA3A1" w14:textId="77777777" w:rsidR="00641904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Pr="00D938A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Moção de Aplausos</w:t>
            </w:r>
          </w:p>
          <w:p w14:paraId="16212CD6" w14:textId="77777777" w:rsidR="00641904" w:rsidRDefault="00641904" w:rsidP="002528C0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Emenda</w:t>
            </w:r>
          </w:p>
          <w:p w14:paraId="11C1BCF3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7A63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5B60614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313E623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1D70A163" w14:textId="77777777" w:rsidR="00641904" w:rsidRDefault="00641904" w:rsidP="002528C0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4EC102F" w14:textId="7D421D65" w:rsidR="00641904" w:rsidRDefault="00641904" w:rsidP="00D3203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 xml:space="preserve">Nº. </w:t>
            </w:r>
            <w:r w:rsidR="00D3203F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121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/2022</w:t>
            </w:r>
          </w:p>
        </w:tc>
      </w:tr>
    </w:tbl>
    <w:p w14:paraId="76F7CE61" w14:textId="77777777" w:rsidR="00641904" w:rsidRDefault="00641904" w:rsidP="00641904">
      <w:pPr>
        <w:tabs>
          <w:tab w:val="left" w:pos="4340"/>
        </w:tabs>
        <w:rPr>
          <w:rFonts w:ascii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>
        <w:rPr>
          <w:rFonts w:ascii="Times New Roman" w:hAnsi="Times New Roman" w:cs="Times New Roman"/>
          <w:b/>
          <w:szCs w:val="24"/>
          <w:u w:val="single"/>
        </w:rPr>
        <w:t>PEDRO FERREIRA DA SILVA FILHO – PRESIDENTE (PSD);</w:t>
      </w:r>
    </w:p>
    <w:p w14:paraId="1BB55E3F" w14:textId="77777777" w:rsidR="00641904" w:rsidRDefault="00641904" w:rsidP="00641904">
      <w:pPr>
        <w:tabs>
          <w:tab w:val="left" w:pos="5656"/>
        </w:tabs>
        <w:jc w:val="both"/>
        <w:rPr>
          <w:rFonts w:ascii="Times New Roman" w:eastAsia="Batang" w:hAnsi="Times New Roman" w:cs="Times New Roman"/>
          <w:szCs w:val="24"/>
        </w:rPr>
      </w:pPr>
    </w:p>
    <w:p w14:paraId="17ED45DF" w14:textId="77777777" w:rsidR="00641904" w:rsidRDefault="00641904" w:rsidP="00641904">
      <w:pPr>
        <w:tabs>
          <w:tab w:val="left" w:pos="5656"/>
        </w:tabs>
        <w:jc w:val="both"/>
        <w:rPr>
          <w:rFonts w:ascii="Times New Roman" w:eastAsia="Batang" w:hAnsi="Times New Roman" w:cs="Times New Roman"/>
          <w:szCs w:val="24"/>
        </w:rPr>
      </w:pPr>
    </w:p>
    <w:p w14:paraId="049E2B38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Senhores Vereadores,</w:t>
      </w:r>
    </w:p>
    <w:p w14:paraId="42ECC774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14:paraId="4666F57C" w14:textId="5B41133E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641904">
        <w:rPr>
          <w:rFonts w:ascii="Times New Roman" w:hAnsi="Times New Roman" w:cs="Times New Roman"/>
          <w:color w:val="000000" w:themeColor="text1"/>
          <w:szCs w:val="24"/>
        </w:rPr>
        <w:t xml:space="preserve">Proponho à Mesa, após cumprimento das formalidades regimentais e deliberações do Plenário, que seja encaminhada </w:t>
      </w:r>
      <w:r w:rsidRPr="00641904">
        <w:rPr>
          <w:rFonts w:ascii="Times New Roman" w:hAnsi="Times New Roman" w:cs="Times New Roman"/>
          <w:b/>
          <w:color w:val="000000" w:themeColor="text1"/>
          <w:szCs w:val="24"/>
        </w:rPr>
        <w:t>MOÇÃO DE APLAUSOS e CONGRATULAÇÕES</w:t>
      </w:r>
      <w:r w:rsidRPr="00641904">
        <w:rPr>
          <w:rFonts w:ascii="Times New Roman" w:hAnsi="Times New Roman" w:cs="Times New Roman"/>
          <w:color w:val="000000" w:themeColor="text1"/>
          <w:szCs w:val="24"/>
        </w:rPr>
        <w:t xml:space="preserve">, aos </w:t>
      </w:r>
      <w:r w:rsidRPr="00ED0B35">
        <w:rPr>
          <w:rFonts w:ascii="Times New Roman" w:hAnsi="Times New Roman" w:cs="Times New Roman"/>
          <w:b/>
          <w:color w:val="000000" w:themeColor="text1"/>
          <w:szCs w:val="24"/>
        </w:rPr>
        <w:t>integrantes do</w:t>
      </w:r>
      <w:r w:rsidRPr="0064190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641904">
        <w:rPr>
          <w:rFonts w:ascii="Times New Roman" w:hAnsi="Times New Roman" w:cs="Times New Roman"/>
          <w:b/>
          <w:color w:val="000000" w:themeColor="text1"/>
          <w:szCs w:val="24"/>
        </w:rPr>
        <w:t>Conselho Regional de Educação Física da 17ª Região do Estado de Mato Grosso</w:t>
      </w:r>
      <w:r w:rsidRPr="00641904">
        <w:rPr>
          <w:rFonts w:ascii="Times New Roman" w:hAnsi="Times New Roman" w:cs="Times New Roman"/>
          <w:color w:val="000000" w:themeColor="text1"/>
          <w:szCs w:val="24"/>
        </w:rPr>
        <w:t xml:space="preserve"> pela conquista alcançada pela categoria na aprovação do PL 2486/2021 que trata da regulamentação dos profissionais de Educação Física.</w:t>
      </w:r>
    </w:p>
    <w:p w14:paraId="6A8C25A9" w14:textId="77777777" w:rsidR="00641904" w:rsidRPr="00D938A0" w:rsidRDefault="00641904" w:rsidP="00641904">
      <w:pPr>
        <w:tabs>
          <w:tab w:val="left" w:pos="5656"/>
        </w:tabs>
        <w:ind w:firstLine="1701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14:paraId="76E46AB6" w14:textId="4EE16AF5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08 de agosto de 2022.</w:t>
      </w:r>
    </w:p>
    <w:p w14:paraId="33DED210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062D72BA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189704EB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74A45973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600885D0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42027246" w14:textId="77777777" w:rsidR="00641904" w:rsidRDefault="00641904" w:rsidP="00641904">
      <w:pPr>
        <w:jc w:val="center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Cs w:val="24"/>
        </w:rPr>
        <w:t>PEDRO FERREIRA DA SILVA FILHO – (Pedro Filho)</w:t>
      </w:r>
    </w:p>
    <w:p w14:paraId="72E6CEFA" w14:textId="77777777" w:rsidR="00641904" w:rsidRDefault="00641904" w:rsidP="00641904">
      <w:pPr>
        <w:jc w:val="center"/>
        <w:rPr>
          <w:rFonts w:ascii="Times New Roman" w:hAnsi="Times New Roman" w:cs="Times New Roman"/>
          <w:bCs/>
          <w:iCs/>
          <w:szCs w:val="24"/>
          <w:lang w:bidi="pt-PT"/>
        </w:rPr>
      </w:pPr>
      <w:r>
        <w:rPr>
          <w:rFonts w:ascii="Times New Roman" w:eastAsia="Times New Roman" w:hAnsi="Times New Roman" w:cs="Times New Roman"/>
          <w:bCs/>
          <w:iCs/>
          <w:szCs w:val="24"/>
        </w:rPr>
        <w:t>Vereador - PSD</w:t>
      </w:r>
    </w:p>
    <w:p w14:paraId="1B9F4E13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bidi="pt-PT"/>
        </w:rPr>
        <w:t>Presidente da Câmara Municipal de Barra do Garças</w:t>
      </w:r>
    </w:p>
    <w:p w14:paraId="4982EF1E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3F1C1EED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Times New Roman" w:hAnsi="Times New Roman" w:cs="Times New Roman"/>
          <w:b/>
          <w:szCs w:val="24"/>
          <w:lang w:eastAsia="pt-BR" w:bidi="ar-SA"/>
        </w:rPr>
      </w:pPr>
    </w:p>
    <w:p w14:paraId="34DB3973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937B1F7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48B32B9E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1C9D32E7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5B68DFA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771834A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38C6950F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35513EDC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8E552AB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60A12E4E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27A4B6B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90734CF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  <w:r>
        <w:rPr>
          <w:rFonts w:ascii="Times New Roman" w:eastAsia="PMingLiU" w:hAnsi="Times New Roman" w:cs="Times New Roman"/>
          <w:b/>
          <w:szCs w:val="24"/>
          <w:u w:val="single"/>
        </w:rPr>
        <w:t>JUSTIFICATIVA</w:t>
      </w:r>
    </w:p>
    <w:p w14:paraId="7481A2E4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 Presidente,</w:t>
      </w:r>
    </w:p>
    <w:p w14:paraId="2C52FFC9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Senhores Vereadores:</w:t>
      </w:r>
    </w:p>
    <w:p w14:paraId="072B9EB6" w14:textId="77777777" w:rsidR="00641904" w:rsidRDefault="00641904" w:rsidP="00641904">
      <w:pPr>
        <w:jc w:val="both"/>
        <w:rPr>
          <w:rFonts w:ascii="Times New Roman" w:eastAsia="PMingLiU" w:hAnsi="Times New Roman" w:cs="Times New Roman"/>
          <w:szCs w:val="24"/>
          <w:lang w:eastAsia="pt-BR"/>
        </w:rPr>
      </w:pPr>
    </w:p>
    <w:p w14:paraId="51C2582F" w14:textId="3C0FED6C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b/>
          <w:szCs w:val="24"/>
        </w:rPr>
      </w:pPr>
      <w:r w:rsidRPr="00641904">
        <w:rPr>
          <w:rFonts w:ascii="Times New Roman" w:eastAsia="Batang" w:hAnsi="Times New Roman" w:cs="Times New Roman"/>
          <w:szCs w:val="24"/>
        </w:rPr>
        <w:t xml:space="preserve">A presente moção encaminhada </w:t>
      </w:r>
      <w:r w:rsidR="00ED0B35">
        <w:rPr>
          <w:rFonts w:ascii="Times New Roman" w:eastAsia="Batang" w:hAnsi="Times New Roman" w:cs="Times New Roman"/>
          <w:szCs w:val="24"/>
        </w:rPr>
        <w:t xml:space="preserve">aos </w:t>
      </w:r>
      <w:r w:rsidRPr="00ED0B35">
        <w:rPr>
          <w:rFonts w:ascii="Times New Roman" w:eastAsia="Batang" w:hAnsi="Times New Roman" w:cs="Times New Roman"/>
          <w:b/>
          <w:szCs w:val="24"/>
        </w:rPr>
        <w:t>integrantes do</w:t>
      </w:r>
      <w:r w:rsidRPr="00641904">
        <w:rPr>
          <w:rFonts w:ascii="Times New Roman" w:eastAsia="Batang" w:hAnsi="Times New Roman" w:cs="Times New Roman"/>
          <w:b/>
          <w:szCs w:val="24"/>
        </w:rPr>
        <w:t xml:space="preserve"> Conselho Regional de Educação Física da 17ª Região do Estado de Mato Grosso, </w:t>
      </w:r>
      <w:r w:rsidRPr="00641904">
        <w:rPr>
          <w:rFonts w:ascii="Times New Roman" w:eastAsia="Batang" w:hAnsi="Times New Roman" w:cs="Times New Roman"/>
          <w:szCs w:val="24"/>
        </w:rPr>
        <w:t>se justifica como meio de homenagear a instituição pela vitória nesta luta e mobilização para o fortalecimento da classe, tendo em vista que, a regulamentação profissional é um instrumento de defesa não só da classe profissional como também da sociedade pois, garante que aqueles que prestem os serviços na área de educação física estejam habilitados para tal e prestem bons serviços.</w:t>
      </w:r>
      <w:r w:rsidRPr="00641904">
        <w:rPr>
          <w:rFonts w:ascii="Times New Roman" w:eastAsia="Batang" w:hAnsi="Times New Roman" w:cs="Times New Roman"/>
          <w:b/>
          <w:szCs w:val="24"/>
        </w:rPr>
        <w:t xml:space="preserve"> A eles, os nossos mais sinceros agradecimentos.</w:t>
      </w:r>
    </w:p>
    <w:p w14:paraId="381062DB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b/>
          <w:szCs w:val="24"/>
        </w:rPr>
      </w:pPr>
    </w:p>
    <w:p w14:paraId="4F730E9A" w14:textId="232AD4A5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08 de agosto de 2022.</w:t>
      </w:r>
    </w:p>
    <w:p w14:paraId="0C040955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11E6BE20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5C188699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3F08588" w14:textId="77777777" w:rsidR="00641904" w:rsidRDefault="00641904" w:rsidP="00641904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2D3F861A" w14:textId="77777777" w:rsidR="00641904" w:rsidRDefault="00641904" w:rsidP="00641904">
      <w:pPr>
        <w:jc w:val="center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Cs w:val="24"/>
        </w:rPr>
        <w:t>PEDRO FERREIRA DA SILVA FILHO – (Pedro Filho)</w:t>
      </w:r>
    </w:p>
    <w:p w14:paraId="79086929" w14:textId="77777777" w:rsidR="00641904" w:rsidRDefault="00641904" w:rsidP="00641904">
      <w:pPr>
        <w:jc w:val="center"/>
        <w:rPr>
          <w:rFonts w:ascii="Times New Roman" w:hAnsi="Times New Roman" w:cs="Times New Roman"/>
          <w:bCs/>
          <w:iCs/>
          <w:szCs w:val="24"/>
          <w:lang w:bidi="pt-PT"/>
        </w:rPr>
      </w:pPr>
      <w:r>
        <w:rPr>
          <w:rFonts w:ascii="Times New Roman" w:eastAsia="Times New Roman" w:hAnsi="Times New Roman" w:cs="Times New Roman"/>
          <w:bCs/>
          <w:iCs/>
          <w:szCs w:val="24"/>
        </w:rPr>
        <w:t>Vereador - PSD</w:t>
      </w:r>
    </w:p>
    <w:p w14:paraId="52B7424E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>Presidente da Câmara Municipal de Barra do Garças</w:t>
      </w:r>
    </w:p>
    <w:p w14:paraId="5B778047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12810ABF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7B860AE3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605CADEF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5E89933F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5EE2C787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3D0D789C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48D8C818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3F812F3D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59FE0DED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026923FA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1695F05C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1132B84B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61D4C892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3B1F7323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4090E759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12080ED0" w14:textId="77777777" w:rsidR="00641904" w:rsidRDefault="00641904" w:rsidP="00641904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5A2CEDFE" w14:textId="77777777" w:rsidR="00641904" w:rsidRDefault="00641904" w:rsidP="00641904">
      <w:pPr>
        <w:jc w:val="center"/>
        <w:rPr>
          <w:rFonts w:ascii="Palatino Linotype" w:hAnsi="Palatino Linotype" w:cs="Arial"/>
          <w:b/>
          <w:i/>
        </w:rPr>
      </w:pPr>
    </w:p>
    <w:p w14:paraId="08B31E77" w14:textId="77777777" w:rsidR="00641904" w:rsidRDefault="00641904" w:rsidP="00641904">
      <w:pPr>
        <w:jc w:val="center"/>
        <w:rPr>
          <w:rFonts w:ascii="Palatino Linotype" w:hAnsi="Palatino Linotype" w:cs="Arial"/>
          <w:b/>
          <w:i/>
        </w:rPr>
      </w:pPr>
    </w:p>
    <w:p w14:paraId="5AA47200" w14:textId="77777777" w:rsidR="00641904" w:rsidRDefault="00641904" w:rsidP="00641904">
      <w:pPr>
        <w:jc w:val="center"/>
        <w:rPr>
          <w:rFonts w:ascii="Palatino Linotype" w:hAnsi="Palatino Linotype" w:cs="Arial"/>
          <w:b/>
          <w:i/>
        </w:rPr>
      </w:pPr>
    </w:p>
    <w:p w14:paraId="1CC62838" w14:textId="6EBBCAAB" w:rsidR="00641904" w:rsidRPr="009531A4" w:rsidRDefault="00641904" w:rsidP="00641904"/>
    <w:p w14:paraId="3FBBBDC9" w14:textId="77777777" w:rsidR="008A6F79" w:rsidRPr="00641904" w:rsidRDefault="008A6F79" w:rsidP="00641904"/>
    <w:sectPr w:rsidR="008A6F79" w:rsidRPr="00641904" w:rsidSect="004E3AA6">
      <w:headerReference w:type="default" r:id="rId7"/>
      <w:footerReference w:type="default" r:id="rId8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40406" w14:textId="77777777" w:rsidR="00D54CE4" w:rsidRDefault="00D54CE4">
      <w:r>
        <w:separator/>
      </w:r>
    </w:p>
  </w:endnote>
  <w:endnote w:type="continuationSeparator" w:id="0">
    <w:p w14:paraId="1158BADE" w14:textId="77777777" w:rsidR="00D54CE4" w:rsidRDefault="00D54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7CDA2" w14:textId="77777777" w:rsidR="00D54CE4" w:rsidRDefault="00D54CE4">
      <w:r>
        <w:separator/>
      </w:r>
    </w:p>
  </w:footnote>
  <w:footnote w:type="continuationSeparator" w:id="0">
    <w:p w14:paraId="0076C169" w14:textId="77777777" w:rsidR="00D54CE4" w:rsidRDefault="00D54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AA0"/>
    <w:rsid w:val="00124BB2"/>
    <w:rsid w:val="001539B2"/>
    <w:rsid w:val="00156645"/>
    <w:rsid w:val="00156D95"/>
    <w:rsid w:val="0015784C"/>
    <w:rsid w:val="001642C4"/>
    <w:rsid w:val="00164C03"/>
    <w:rsid w:val="00167BA6"/>
    <w:rsid w:val="00170237"/>
    <w:rsid w:val="00173298"/>
    <w:rsid w:val="001771B4"/>
    <w:rsid w:val="00181CC9"/>
    <w:rsid w:val="0018612B"/>
    <w:rsid w:val="001A2F89"/>
    <w:rsid w:val="001B1A60"/>
    <w:rsid w:val="001B1BC3"/>
    <w:rsid w:val="001C00D9"/>
    <w:rsid w:val="001C2C05"/>
    <w:rsid w:val="001C6E20"/>
    <w:rsid w:val="001C7BC4"/>
    <w:rsid w:val="001D48C2"/>
    <w:rsid w:val="001E7E9C"/>
    <w:rsid w:val="001F0306"/>
    <w:rsid w:val="0021205D"/>
    <w:rsid w:val="0021450D"/>
    <w:rsid w:val="00221312"/>
    <w:rsid w:val="00241F56"/>
    <w:rsid w:val="0024402F"/>
    <w:rsid w:val="00252969"/>
    <w:rsid w:val="00253DF9"/>
    <w:rsid w:val="00254713"/>
    <w:rsid w:val="002573F0"/>
    <w:rsid w:val="002667A6"/>
    <w:rsid w:val="00267519"/>
    <w:rsid w:val="0027113E"/>
    <w:rsid w:val="002741BA"/>
    <w:rsid w:val="00286CF2"/>
    <w:rsid w:val="002952E5"/>
    <w:rsid w:val="00296389"/>
    <w:rsid w:val="002A3F5C"/>
    <w:rsid w:val="002B51B8"/>
    <w:rsid w:val="002B688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7341F"/>
    <w:rsid w:val="003910BE"/>
    <w:rsid w:val="003B07CD"/>
    <w:rsid w:val="003B2041"/>
    <w:rsid w:val="003B73DC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66861"/>
    <w:rsid w:val="00474588"/>
    <w:rsid w:val="004749E2"/>
    <w:rsid w:val="0048255F"/>
    <w:rsid w:val="00484F71"/>
    <w:rsid w:val="0048503F"/>
    <w:rsid w:val="004A1609"/>
    <w:rsid w:val="004A2866"/>
    <w:rsid w:val="004A701A"/>
    <w:rsid w:val="004C0CFB"/>
    <w:rsid w:val="004E2575"/>
    <w:rsid w:val="004E3AA6"/>
    <w:rsid w:val="004E665E"/>
    <w:rsid w:val="004F03D8"/>
    <w:rsid w:val="004F628A"/>
    <w:rsid w:val="00507392"/>
    <w:rsid w:val="00507FDA"/>
    <w:rsid w:val="0051124D"/>
    <w:rsid w:val="00511C11"/>
    <w:rsid w:val="00514E30"/>
    <w:rsid w:val="00516D82"/>
    <w:rsid w:val="00516E95"/>
    <w:rsid w:val="005171FB"/>
    <w:rsid w:val="00523575"/>
    <w:rsid w:val="005243B2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C72DD"/>
    <w:rsid w:val="005D2846"/>
    <w:rsid w:val="005F228E"/>
    <w:rsid w:val="00606BD8"/>
    <w:rsid w:val="006121FF"/>
    <w:rsid w:val="0061467C"/>
    <w:rsid w:val="00625DFF"/>
    <w:rsid w:val="006307E3"/>
    <w:rsid w:val="00641904"/>
    <w:rsid w:val="00653678"/>
    <w:rsid w:val="00653B0F"/>
    <w:rsid w:val="006564FE"/>
    <w:rsid w:val="0066226F"/>
    <w:rsid w:val="00664D7B"/>
    <w:rsid w:val="00671244"/>
    <w:rsid w:val="00671569"/>
    <w:rsid w:val="00674F95"/>
    <w:rsid w:val="006866EF"/>
    <w:rsid w:val="006A088C"/>
    <w:rsid w:val="006A36B7"/>
    <w:rsid w:val="006A38C4"/>
    <w:rsid w:val="006A5FD1"/>
    <w:rsid w:val="006B4581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97ABD"/>
    <w:rsid w:val="007A59D0"/>
    <w:rsid w:val="007A5FC8"/>
    <w:rsid w:val="007C0CC7"/>
    <w:rsid w:val="007C11C4"/>
    <w:rsid w:val="007C5748"/>
    <w:rsid w:val="007C67F3"/>
    <w:rsid w:val="007D54A1"/>
    <w:rsid w:val="007E2227"/>
    <w:rsid w:val="007E7E6B"/>
    <w:rsid w:val="007F116C"/>
    <w:rsid w:val="007F14E9"/>
    <w:rsid w:val="007F388B"/>
    <w:rsid w:val="00805DD8"/>
    <w:rsid w:val="0080663D"/>
    <w:rsid w:val="00827269"/>
    <w:rsid w:val="008272E4"/>
    <w:rsid w:val="00842CE7"/>
    <w:rsid w:val="00843A71"/>
    <w:rsid w:val="008518D8"/>
    <w:rsid w:val="00851F1A"/>
    <w:rsid w:val="00864CA4"/>
    <w:rsid w:val="00880EF1"/>
    <w:rsid w:val="00883DF2"/>
    <w:rsid w:val="008929C1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17696"/>
    <w:rsid w:val="00921B7D"/>
    <w:rsid w:val="0092406B"/>
    <w:rsid w:val="0092481D"/>
    <w:rsid w:val="009306C9"/>
    <w:rsid w:val="00937D1D"/>
    <w:rsid w:val="00937ED3"/>
    <w:rsid w:val="00940B39"/>
    <w:rsid w:val="009414D0"/>
    <w:rsid w:val="00951F34"/>
    <w:rsid w:val="009531A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7920"/>
    <w:rsid w:val="009C1DE3"/>
    <w:rsid w:val="009C3BB3"/>
    <w:rsid w:val="009F4205"/>
    <w:rsid w:val="009F61D1"/>
    <w:rsid w:val="00A052A6"/>
    <w:rsid w:val="00A254C8"/>
    <w:rsid w:val="00A2634E"/>
    <w:rsid w:val="00A30F8F"/>
    <w:rsid w:val="00A34589"/>
    <w:rsid w:val="00A47271"/>
    <w:rsid w:val="00A51859"/>
    <w:rsid w:val="00A57EE9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3491"/>
    <w:rsid w:val="00B1539D"/>
    <w:rsid w:val="00B15A94"/>
    <w:rsid w:val="00B15B73"/>
    <w:rsid w:val="00B20320"/>
    <w:rsid w:val="00B2218B"/>
    <w:rsid w:val="00B232B3"/>
    <w:rsid w:val="00B261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A14FF"/>
    <w:rsid w:val="00BA51F9"/>
    <w:rsid w:val="00BA7B3C"/>
    <w:rsid w:val="00BB1386"/>
    <w:rsid w:val="00BB3687"/>
    <w:rsid w:val="00BC07C5"/>
    <w:rsid w:val="00BC4F41"/>
    <w:rsid w:val="00BC6824"/>
    <w:rsid w:val="00BD1F3A"/>
    <w:rsid w:val="00BD39E1"/>
    <w:rsid w:val="00BD730C"/>
    <w:rsid w:val="00BE1763"/>
    <w:rsid w:val="00BE59FF"/>
    <w:rsid w:val="00BF015A"/>
    <w:rsid w:val="00BF2B0E"/>
    <w:rsid w:val="00C01192"/>
    <w:rsid w:val="00C11477"/>
    <w:rsid w:val="00C26339"/>
    <w:rsid w:val="00C27374"/>
    <w:rsid w:val="00C72E11"/>
    <w:rsid w:val="00C751F2"/>
    <w:rsid w:val="00C7695D"/>
    <w:rsid w:val="00C92277"/>
    <w:rsid w:val="00C9273B"/>
    <w:rsid w:val="00CA22DC"/>
    <w:rsid w:val="00CB21D1"/>
    <w:rsid w:val="00CB3C5D"/>
    <w:rsid w:val="00CC1A6B"/>
    <w:rsid w:val="00CC66A3"/>
    <w:rsid w:val="00CD42F8"/>
    <w:rsid w:val="00D065D9"/>
    <w:rsid w:val="00D229AB"/>
    <w:rsid w:val="00D22B7B"/>
    <w:rsid w:val="00D240EA"/>
    <w:rsid w:val="00D3203F"/>
    <w:rsid w:val="00D371A5"/>
    <w:rsid w:val="00D41E86"/>
    <w:rsid w:val="00D46EC4"/>
    <w:rsid w:val="00D54CE4"/>
    <w:rsid w:val="00D55484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2CE3"/>
    <w:rsid w:val="00DC4A93"/>
    <w:rsid w:val="00DC540D"/>
    <w:rsid w:val="00DD0BC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A1530"/>
    <w:rsid w:val="00EA2D57"/>
    <w:rsid w:val="00EB1730"/>
    <w:rsid w:val="00EB4204"/>
    <w:rsid w:val="00EC17A0"/>
    <w:rsid w:val="00EC7470"/>
    <w:rsid w:val="00ED0B35"/>
    <w:rsid w:val="00ED2BC0"/>
    <w:rsid w:val="00EE4B20"/>
    <w:rsid w:val="00EF56B8"/>
    <w:rsid w:val="00EF6F97"/>
    <w:rsid w:val="00F26B79"/>
    <w:rsid w:val="00F31D58"/>
    <w:rsid w:val="00F3747C"/>
    <w:rsid w:val="00F45E61"/>
    <w:rsid w:val="00F464B7"/>
    <w:rsid w:val="00F537F4"/>
    <w:rsid w:val="00F5491E"/>
    <w:rsid w:val="00F549A1"/>
    <w:rsid w:val="00F55929"/>
    <w:rsid w:val="00F86CBA"/>
    <w:rsid w:val="00F92DE4"/>
    <w:rsid w:val="00F93D37"/>
    <w:rsid w:val="00F94999"/>
    <w:rsid w:val="00FA18D2"/>
    <w:rsid w:val="00FB1896"/>
    <w:rsid w:val="00FB5AA9"/>
    <w:rsid w:val="00FC0F97"/>
    <w:rsid w:val="00FD1E94"/>
    <w:rsid w:val="00FD3416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Gabriela</cp:lastModifiedBy>
  <cp:revision>4</cp:revision>
  <cp:lastPrinted>2022-06-06T22:31:00Z</cp:lastPrinted>
  <dcterms:created xsi:type="dcterms:W3CDTF">2022-08-08T19:41:00Z</dcterms:created>
  <dcterms:modified xsi:type="dcterms:W3CDTF">2022-08-08T20:37:00Z</dcterms:modified>
</cp:coreProperties>
</file>