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B9618A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>SEGUNDO</w:t>
      </w:r>
      <w:r w:rsidR="00ED197F">
        <w:rPr>
          <w:b/>
          <w:bCs/>
        </w:rPr>
        <w:t xml:space="preserve"> PERÍODO </w:t>
      </w:r>
      <w:r w:rsidR="00ED197F">
        <w:rPr>
          <w:b/>
          <w:bCs/>
          <w:spacing w:val="-3"/>
        </w:rPr>
        <w:t xml:space="preserve">LEGISLATIVO </w:t>
      </w:r>
      <w:r w:rsidR="00ED197F">
        <w:rPr>
          <w:b/>
          <w:bCs/>
        </w:rPr>
        <w:t xml:space="preserve">DA </w:t>
      </w:r>
      <w:r w:rsidR="00CB5BDA">
        <w:rPr>
          <w:b/>
          <w:bCs/>
        </w:rPr>
        <w:t>TERCEIRA</w:t>
      </w:r>
      <w:r w:rsidR="00ED197F">
        <w:rPr>
          <w:b/>
          <w:bCs/>
        </w:rPr>
        <w:t xml:space="preserve"> SESSÃO</w:t>
      </w:r>
      <w:r w:rsidR="00ED197F"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281CB8" w:rsidP="00FF18EA">
      <w:pPr>
        <w:pStyle w:val="Corpodetexto"/>
        <w:kinsoku w:val="0"/>
        <w:overflowPunct w:val="0"/>
        <w:spacing w:before="0"/>
        <w:ind w:left="709"/>
      </w:pPr>
      <w:r>
        <w:t>VIGÉSIMA</w:t>
      </w:r>
      <w:r w:rsidR="00436F02">
        <w:t xml:space="preserve"> </w:t>
      </w:r>
      <w:r w:rsidR="00B9618A">
        <w:t>QUARTA</w:t>
      </w:r>
      <w:r w:rsidR="002C30AB">
        <w:t xml:space="preserve"> </w:t>
      </w:r>
      <w:r w:rsidR="00ED197F">
        <w:t>REUNIÃO ORDINÁRIA</w:t>
      </w:r>
    </w:p>
    <w:p w:rsidR="00B9618A" w:rsidRDefault="00B9618A" w:rsidP="00FF18EA">
      <w:pPr>
        <w:pStyle w:val="Corpodetexto"/>
        <w:kinsoku w:val="0"/>
        <w:overflowPunct w:val="0"/>
        <w:spacing w:before="0"/>
        <w:ind w:left="709"/>
      </w:pPr>
      <w:bookmarkStart w:id="1" w:name="_GoBack"/>
      <w:bookmarkEnd w:id="1"/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Pr="00C225AA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 w:rsidRPr="00C225AA">
        <w:rPr>
          <w:sz w:val="22"/>
          <w:szCs w:val="22"/>
        </w:rPr>
        <w:t xml:space="preserve">LEITURA DA ORDEM </w:t>
      </w:r>
      <w:r w:rsidR="00C225AA" w:rsidRPr="00C225AA">
        <w:rPr>
          <w:sz w:val="22"/>
          <w:szCs w:val="22"/>
        </w:rPr>
        <w:t xml:space="preserve">DO </w:t>
      </w:r>
      <w:r w:rsidR="00C225AA" w:rsidRPr="00C225AA">
        <w:rPr>
          <w:spacing w:val="-42"/>
          <w:sz w:val="22"/>
          <w:szCs w:val="22"/>
        </w:rPr>
        <w:t>DIA</w:t>
      </w:r>
    </w:p>
    <w:p w:rsidR="00ED197F" w:rsidRPr="00C225AA" w:rsidRDefault="00ED197F" w:rsidP="00FF18EA">
      <w:pPr>
        <w:pStyle w:val="Corpodetexto"/>
        <w:kinsoku w:val="0"/>
        <w:overflowPunct w:val="0"/>
        <w:ind w:left="709"/>
      </w:pPr>
    </w:p>
    <w:p w:rsidR="00ED197F" w:rsidRPr="00C225AA" w:rsidRDefault="00E658B9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 w:rsidRPr="00C225A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 w:rsidRPr="00C225AA">
        <w:rPr>
          <w:sz w:val="22"/>
          <w:szCs w:val="22"/>
        </w:rPr>
        <w:t xml:space="preserve">LEITURA DO </w:t>
      </w:r>
      <w:r w:rsidR="00C225AA" w:rsidRPr="00C225AA">
        <w:rPr>
          <w:sz w:val="22"/>
          <w:szCs w:val="22"/>
        </w:rPr>
        <w:t xml:space="preserve">EXPEDIENTE </w:t>
      </w:r>
      <w:r w:rsidR="00C225AA" w:rsidRPr="00C225AA">
        <w:rPr>
          <w:spacing w:val="-38"/>
          <w:sz w:val="22"/>
          <w:szCs w:val="22"/>
        </w:rPr>
        <w:t>RECEBIDO</w:t>
      </w:r>
    </w:p>
    <w:p w:rsidR="007634F6" w:rsidRDefault="007634F6" w:rsidP="007634F6">
      <w:pPr>
        <w:pStyle w:val="PargrafodaLista"/>
        <w:rPr>
          <w:sz w:val="22"/>
          <w:szCs w:val="22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>O GRANDE</w:t>
      </w:r>
      <w:r>
        <w:rPr>
          <w:spacing w:val="-33"/>
          <w:sz w:val="22"/>
          <w:szCs w:val="22"/>
        </w:rPr>
        <w:t xml:space="preserve"> </w:t>
      </w:r>
      <w:r w:rsidR="00CB5BDA">
        <w:rPr>
          <w:spacing w:val="-33"/>
          <w:sz w:val="22"/>
          <w:szCs w:val="22"/>
        </w:rPr>
        <w:t xml:space="preserve"> </w:t>
      </w:r>
      <w:r>
        <w:rPr>
          <w:sz w:val="22"/>
          <w:szCs w:val="22"/>
        </w:rPr>
        <w:t>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2678C5" w:rsidRDefault="002678C5" w:rsidP="00FF18EA">
      <w:pPr>
        <w:pStyle w:val="PargrafodaLista"/>
        <w:tabs>
          <w:tab w:val="left" w:pos="483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2ª PARTE – ORDEM DO DIA</w:t>
      </w:r>
    </w:p>
    <w:p w:rsidR="00B9618A" w:rsidRPr="00B9618A" w:rsidRDefault="00B9618A" w:rsidP="00B9618A"/>
    <w:p w:rsidR="002678C5" w:rsidRDefault="002678C5" w:rsidP="008B7DC6">
      <w:pPr>
        <w:ind w:left="709"/>
        <w:jc w:val="both"/>
      </w:pPr>
    </w:p>
    <w:p w:rsidR="004E7DBB" w:rsidRDefault="00B9618A" w:rsidP="008B7DC6">
      <w:pPr>
        <w:pStyle w:val="Corpodetexto"/>
        <w:kinsoku w:val="0"/>
        <w:overflowPunct w:val="0"/>
        <w:spacing w:before="0"/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NÃO HÁ DELIBERAÇOES</w:t>
      </w:r>
    </w:p>
    <w:p w:rsidR="00DD54D0" w:rsidRDefault="00DD54D0" w:rsidP="00DD54D0">
      <w:pPr>
        <w:pStyle w:val="PargrafodaLista"/>
        <w:tabs>
          <w:tab w:val="left" w:pos="284"/>
        </w:tabs>
        <w:kinsoku w:val="0"/>
        <w:overflowPunct w:val="0"/>
        <w:spacing w:line="360" w:lineRule="auto"/>
        <w:ind w:left="993" w:firstLine="0"/>
        <w:jc w:val="left"/>
        <w:rPr>
          <w:b/>
          <w:sz w:val="22"/>
          <w:szCs w:val="22"/>
        </w:rPr>
      </w:pPr>
    </w:p>
    <w:p w:rsidR="00B9618A" w:rsidRPr="00DD54D0" w:rsidRDefault="00B9618A" w:rsidP="00DD54D0">
      <w:pPr>
        <w:pStyle w:val="PargrafodaLista"/>
        <w:tabs>
          <w:tab w:val="left" w:pos="284"/>
        </w:tabs>
        <w:kinsoku w:val="0"/>
        <w:overflowPunct w:val="0"/>
        <w:spacing w:line="360" w:lineRule="auto"/>
        <w:ind w:left="993" w:firstLine="0"/>
        <w:jc w:val="left"/>
        <w:rPr>
          <w:b/>
          <w:sz w:val="22"/>
          <w:szCs w:val="22"/>
        </w:rPr>
      </w:pPr>
    </w:p>
    <w:p w:rsidR="00ED197F" w:rsidRPr="0042298B" w:rsidRDefault="00ED197F" w:rsidP="00FF18EA">
      <w:pPr>
        <w:pStyle w:val="Ttulo1"/>
        <w:tabs>
          <w:tab w:val="left" w:pos="284"/>
        </w:tabs>
        <w:kinsoku w:val="0"/>
        <w:overflowPunct w:val="0"/>
        <w:ind w:left="709" w:hanging="283"/>
      </w:pPr>
      <w:r w:rsidRPr="0042298B"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hanging="283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B32AE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B9618A">
        <w:rPr>
          <w:sz w:val="20"/>
          <w:szCs w:val="20"/>
        </w:rPr>
        <w:t>07 de Agosto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B9618A" w:rsidRDefault="00B9618A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sectPr w:rsidR="00FF18EA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F52" w:rsidRDefault="007A4F52" w:rsidP="004D1A31">
      <w:r>
        <w:separator/>
      </w:r>
    </w:p>
  </w:endnote>
  <w:endnote w:type="continuationSeparator" w:id="0">
    <w:p w:rsidR="007A4F52" w:rsidRDefault="007A4F52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F52" w:rsidRDefault="007A4F52" w:rsidP="004D1A31">
      <w:r>
        <w:separator/>
      </w:r>
    </w:p>
  </w:footnote>
  <w:footnote w:type="continuationSeparator" w:id="0">
    <w:p w:rsidR="007A4F52" w:rsidRDefault="007A4F52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346C7"/>
    <w:rsid w:val="00053199"/>
    <w:rsid w:val="00085573"/>
    <w:rsid w:val="000C5298"/>
    <w:rsid w:val="000E3719"/>
    <w:rsid w:val="00153756"/>
    <w:rsid w:val="00154F1C"/>
    <w:rsid w:val="00182D98"/>
    <w:rsid w:val="001830BF"/>
    <w:rsid w:val="00233296"/>
    <w:rsid w:val="002678C5"/>
    <w:rsid w:val="00281CB8"/>
    <w:rsid w:val="0028654A"/>
    <w:rsid w:val="002877BB"/>
    <w:rsid w:val="002C30AB"/>
    <w:rsid w:val="00314AAB"/>
    <w:rsid w:val="003267B7"/>
    <w:rsid w:val="00333E97"/>
    <w:rsid w:val="0038174F"/>
    <w:rsid w:val="00383608"/>
    <w:rsid w:val="0039062D"/>
    <w:rsid w:val="003954EC"/>
    <w:rsid w:val="003D2FA8"/>
    <w:rsid w:val="003E5F04"/>
    <w:rsid w:val="00411B26"/>
    <w:rsid w:val="004127BC"/>
    <w:rsid w:val="0042298B"/>
    <w:rsid w:val="00425243"/>
    <w:rsid w:val="00426300"/>
    <w:rsid w:val="00436F02"/>
    <w:rsid w:val="004370E5"/>
    <w:rsid w:val="00462AF6"/>
    <w:rsid w:val="004C2BA9"/>
    <w:rsid w:val="004C7148"/>
    <w:rsid w:val="004D1A31"/>
    <w:rsid w:val="004D500E"/>
    <w:rsid w:val="004E7DBB"/>
    <w:rsid w:val="004F53B1"/>
    <w:rsid w:val="004F7C90"/>
    <w:rsid w:val="00515086"/>
    <w:rsid w:val="00602BD2"/>
    <w:rsid w:val="006570C7"/>
    <w:rsid w:val="00692301"/>
    <w:rsid w:val="006A4088"/>
    <w:rsid w:val="006B682E"/>
    <w:rsid w:val="0070565B"/>
    <w:rsid w:val="007634F6"/>
    <w:rsid w:val="007A4F52"/>
    <w:rsid w:val="007D24D2"/>
    <w:rsid w:val="007E3105"/>
    <w:rsid w:val="0082152B"/>
    <w:rsid w:val="00822801"/>
    <w:rsid w:val="008256A0"/>
    <w:rsid w:val="008564BB"/>
    <w:rsid w:val="008706F3"/>
    <w:rsid w:val="008A1931"/>
    <w:rsid w:val="008B7DC6"/>
    <w:rsid w:val="008C5E19"/>
    <w:rsid w:val="00912F92"/>
    <w:rsid w:val="00934B55"/>
    <w:rsid w:val="009917C4"/>
    <w:rsid w:val="00A13A93"/>
    <w:rsid w:val="00A17901"/>
    <w:rsid w:val="00A424E1"/>
    <w:rsid w:val="00A64920"/>
    <w:rsid w:val="00A775AE"/>
    <w:rsid w:val="00A83966"/>
    <w:rsid w:val="00AA7BA0"/>
    <w:rsid w:val="00B32AE1"/>
    <w:rsid w:val="00B479D3"/>
    <w:rsid w:val="00B52C8B"/>
    <w:rsid w:val="00B633F2"/>
    <w:rsid w:val="00B9618A"/>
    <w:rsid w:val="00BA015B"/>
    <w:rsid w:val="00C225AA"/>
    <w:rsid w:val="00C314AA"/>
    <w:rsid w:val="00C51E0E"/>
    <w:rsid w:val="00C825E8"/>
    <w:rsid w:val="00CB2FC6"/>
    <w:rsid w:val="00CB5BDA"/>
    <w:rsid w:val="00CC1F16"/>
    <w:rsid w:val="00CF3A52"/>
    <w:rsid w:val="00D43E0B"/>
    <w:rsid w:val="00D91B8D"/>
    <w:rsid w:val="00D920E9"/>
    <w:rsid w:val="00DD54D0"/>
    <w:rsid w:val="00DE461D"/>
    <w:rsid w:val="00E62EF1"/>
    <w:rsid w:val="00E658B9"/>
    <w:rsid w:val="00ED197F"/>
    <w:rsid w:val="00EE192D"/>
    <w:rsid w:val="00EE70B7"/>
    <w:rsid w:val="00F00AEF"/>
    <w:rsid w:val="00F3038F"/>
    <w:rsid w:val="00F56E6F"/>
    <w:rsid w:val="00FB31FD"/>
    <w:rsid w:val="00FB50ED"/>
    <w:rsid w:val="00FC4DA0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12C2234-7D7E-4E6C-A898-63D8B330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3</cp:revision>
  <cp:lastPrinted>2023-07-06T13:19:00Z</cp:lastPrinted>
  <dcterms:created xsi:type="dcterms:W3CDTF">2023-08-07T11:56:00Z</dcterms:created>
  <dcterms:modified xsi:type="dcterms:W3CDTF">2023-08-07T11:58:00Z</dcterms:modified>
</cp:coreProperties>
</file>