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6"/>
        <w:gridCol w:w="2953"/>
        <w:gridCol w:w="1754"/>
        <w:gridCol w:w="38"/>
      </w:tblGrid>
      <w:tr w:rsidR="00DB14F9" w:rsidRPr="001C2BA0" w14:paraId="13628B83" w14:textId="77777777" w:rsidTr="00DB14F9">
        <w:trPr>
          <w:gridAfter w:val="1"/>
          <w:wAfter w:w="38" w:type="dxa"/>
        </w:trPr>
        <w:tc>
          <w:tcPr>
            <w:tcW w:w="9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61F44" w14:textId="6967AF3B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Ano </w:t>
            </w:r>
            <w:r w:rsidRPr="001C2BA0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2022</w:t>
            </w:r>
          </w:p>
          <w:p w14:paraId="22EA58EF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pt-BR"/>
              </w:rPr>
            </w:pPr>
            <w:r w:rsidRPr="001C2BA0"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pt-BR"/>
              </w:rPr>
              <w:t>Plenário das Deliberações</w:t>
            </w:r>
          </w:p>
        </w:tc>
      </w:tr>
      <w:tr w:rsidR="00DB14F9" w:rsidRPr="001C2BA0" w14:paraId="5880D5AF" w14:textId="77777777" w:rsidTr="00DB14F9"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ED64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</w:p>
          <w:p w14:paraId="7435F622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</w:pPr>
            <w:r w:rsidRPr="001C2BA0"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  <w:t>Protocolo</w:t>
            </w:r>
          </w:p>
          <w:p w14:paraId="55306A44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</w:pPr>
          </w:p>
          <w:p w14:paraId="3D698C8B" w14:textId="1ECA2BB4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proofErr w:type="gramStart"/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N.º</w:t>
            </w:r>
            <w:proofErr w:type="gramEnd"/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r w:rsidR="001A7715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613</w:t>
            </w: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                          Em </w:t>
            </w:r>
            <w:r w:rsidR="001A7715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11/07/2022</w:t>
            </w:r>
          </w:p>
          <w:p w14:paraId="1541822C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0D2B8504" w14:textId="00E8CFC0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proofErr w:type="gramStart"/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às</w:t>
            </w:r>
            <w:proofErr w:type="gramEnd"/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r w:rsidR="001A7715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14:06</w:t>
            </w: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proofErr w:type="spellStart"/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hs</w:t>
            </w:r>
            <w:proofErr w:type="spellEnd"/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.</w:t>
            </w:r>
          </w:p>
          <w:p w14:paraId="599A9250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19EBF92E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0CC325B1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589B1D2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___________________________</w:t>
            </w:r>
          </w:p>
          <w:p w14:paraId="7E7799CE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Assinatura do Funcionário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6FD7" w14:textId="77777777" w:rsidR="00DB14F9" w:rsidRPr="001C2BA0" w:rsidRDefault="00DB14F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B537C9F" w14:textId="77777777" w:rsidR="00DB14F9" w:rsidRPr="001C2BA0" w:rsidRDefault="00DB14F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Lei</w:t>
            </w:r>
          </w:p>
          <w:p w14:paraId="0CE0C0B9" w14:textId="77777777" w:rsidR="00DB14F9" w:rsidRPr="001C2BA0" w:rsidRDefault="00DB14F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Decreto do Legislativo</w:t>
            </w:r>
          </w:p>
          <w:p w14:paraId="254E2E55" w14:textId="77777777" w:rsidR="00DB14F9" w:rsidRPr="001C2BA0" w:rsidRDefault="00DB14F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Resolução</w:t>
            </w:r>
          </w:p>
          <w:p w14:paraId="43544467" w14:textId="77777777" w:rsidR="00DB14F9" w:rsidRPr="001C2BA0" w:rsidRDefault="00DB14F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Requerimento</w:t>
            </w:r>
          </w:p>
          <w:p w14:paraId="12D0EEE0" w14:textId="77777777" w:rsidR="00DB14F9" w:rsidRPr="001C2BA0" w:rsidRDefault="00DB14F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  <w:r w:rsidRPr="001C2BA0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X Indicação</w:t>
            </w:r>
          </w:p>
          <w:p w14:paraId="7468B77A" w14:textId="77777777" w:rsidR="00DB14F9" w:rsidRPr="001C2BA0" w:rsidRDefault="00DB14F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Moção de</w:t>
            </w:r>
          </w:p>
          <w:p w14:paraId="7053B4AF" w14:textId="77777777" w:rsidR="00DB14F9" w:rsidRPr="001C2BA0" w:rsidRDefault="00DB14F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 w:rsidRPr="001C2BA0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Emenda</w:t>
            </w:r>
          </w:p>
          <w:p w14:paraId="56479708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F8AF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4945FED5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1D4E0022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5467C828" w14:textId="77777777" w:rsidR="00DB14F9" w:rsidRPr="001C2BA0" w:rsidRDefault="00DB14F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2C767C07" w14:textId="0A48025B" w:rsidR="00DB14F9" w:rsidRPr="001C2BA0" w:rsidRDefault="001A7715" w:rsidP="001A7715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Nº. 474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/2022</w:t>
            </w:r>
          </w:p>
        </w:tc>
      </w:tr>
    </w:tbl>
    <w:p w14:paraId="61927CCE" w14:textId="77777777" w:rsidR="00DB14F9" w:rsidRPr="001C2BA0" w:rsidRDefault="00DB14F9" w:rsidP="00DB14F9">
      <w:pPr>
        <w:tabs>
          <w:tab w:val="left" w:pos="5656"/>
        </w:tabs>
        <w:jc w:val="both"/>
        <w:rPr>
          <w:rFonts w:ascii="Times New Roman" w:eastAsia="Times New Roman" w:hAnsi="Times New Roman" w:cs="Times New Roman"/>
          <w:szCs w:val="24"/>
          <w:u w:val="single"/>
          <w:lang w:eastAsia="pt-BR"/>
        </w:rPr>
      </w:pPr>
      <w:r w:rsidRPr="001C2BA0">
        <w:rPr>
          <w:rFonts w:ascii="Times New Roman" w:eastAsia="Times New Roman" w:hAnsi="Times New Roman" w:cs="Times New Roman"/>
          <w:szCs w:val="24"/>
          <w:lang w:eastAsia="pt-BR"/>
        </w:rPr>
        <w:t xml:space="preserve">Autor: </w:t>
      </w:r>
      <w:r w:rsidRPr="001C2BA0">
        <w:rPr>
          <w:rFonts w:ascii="Times New Roman" w:eastAsia="Times New Roman" w:hAnsi="Times New Roman" w:cs="Times New Roman"/>
          <w:b/>
          <w:szCs w:val="24"/>
          <w:u w:val="single"/>
          <w:lang w:eastAsia="pt-BR"/>
        </w:rPr>
        <w:t>Vereador JAIRO GEHM – (PRTB);</w:t>
      </w:r>
    </w:p>
    <w:p w14:paraId="4BCAC9B2" w14:textId="77777777" w:rsidR="00DB14F9" w:rsidRPr="001C2BA0" w:rsidRDefault="00DB14F9" w:rsidP="00DB14F9">
      <w:pPr>
        <w:tabs>
          <w:tab w:val="left" w:pos="5656"/>
        </w:tabs>
        <w:ind w:firstLine="1701"/>
        <w:jc w:val="both"/>
        <w:rPr>
          <w:rFonts w:ascii="Times New Roman" w:eastAsia="Times New Roman" w:hAnsi="Times New Roman" w:cs="Times New Roman"/>
          <w:szCs w:val="24"/>
          <w:lang w:eastAsia="pt-BR"/>
        </w:rPr>
      </w:pPr>
    </w:p>
    <w:p w14:paraId="3DA889DB" w14:textId="77777777" w:rsidR="00DB14F9" w:rsidRPr="001C2BA0" w:rsidRDefault="00DB14F9" w:rsidP="00DB14F9">
      <w:pPr>
        <w:tabs>
          <w:tab w:val="left" w:pos="5656"/>
        </w:tabs>
        <w:ind w:firstLine="1701"/>
        <w:jc w:val="both"/>
        <w:rPr>
          <w:rFonts w:ascii="Times New Roman" w:eastAsia="Times New Roman" w:hAnsi="Times New Roman" w:cs="Times New Roman"/>
          <w:szCs w:val="24"/>
          <w:lang w:eastAsia="pt-BR"/>
        </w:rPr>
      </w:pPr>
    </w:p>
    <w:p w14:paraId="05BD6862" w14:textId="77777777" w:rsidR="00DB14F9" w:rsidRPr="001C2BA0" w:rsidRDefault="00DB14F9" w:rsidP="00DB14F9">
      <w:pPr>
        <w:tabs>
          <w:tab w:val="left" w:pos="5656"/>
        </w:tabs>
        <w:ind w:firstLine="1701"/>
        <w:jc w:val="both"/>
        <w:rPr>
          <w:rFonts w:ascii="Times New Roman" w:eastAsia="Times New Roman" w:hAnsi="Times New Roman" w:cs="Times New Roman"/>
          <w:szCs w:val="24"/>
          <w:lang w:eastAsia="pt-BR"/>
        </w:rPr>
      </w:pPr>
      <w:r w:rsidRPr="001C2BA0">
        <w:rPr>
          <w:rFonts w:ascii="Times New Roman" w:eastAsia="Times New Roman" w:hAnsi="Times New Roman" w:cs="Times New Roman"/>
          <w:szCs w:val="24"/>
          <w:lang w:eastAsia="pt-BR"/>
        </w:rPr>
        <w:t>Senhor Presidente,</w:t>
      </w:r>
    </w:p>
    <w:p w14:paraId="4E5A3890" w14:textId="77777777" w:rsidR="00DB14F9" w:rsidRPr="001C2BA0" w:rsidRDefault="00DB14F9" w:rsidP="00DB14F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7638D8A8" w14:textId="2526EDA3" w:rsidR="00DB14F9" w:rsidRPr="001C2BA0" w:rsidRDefault="00DB14F9" w:rsidP="00DB14F9">
      <w:pPr>
        <w:pStyle w:val="SemEspaamento"/>
        <w:ind w:firstLine="1701"/>
        <w:jc w:val="both"/>
        <w:rPr>
          <w:sz w:val="24"/>
          <w:szCs w:val="24"/>
        </w:rPr>
      </w:pPr>
      <w:r w:rsidRPr="001C2BA0">
        <w:rPr>
          <w:rFonts w:eastAsia="Batang"/>
          <w:sz w:val="24"/>
          <w:szCs w:val="24"/>
        </w:rPr>
        <w:t xml:space="preserve">Indico à Mesa, após cumprimento das formalidades regimentais e deliberação do Plenário, seja enviado expediente ao </w:t>
      </w:r>
      <w:r w:rsidRPr="001C2BA0">
        <w:rPr>
          <w:rFonts w:eastAsia="Batang"/>
          <w:b/>
          <w:sz w:val="24"/>
          <w:szCs w:val="24"/>
        </w:rPr>
        <w:t xml:space="preserve">EXCELENTÍSSIMO SENHOR PREFEITO, </w:t>
      </w:r>
      <w:r w:rsidRPr="001C2BA0">
        <w:rPr>
          <w:rFonts w:eastAsia="Batang"/>
          <w:sz w:val="24"/>
          <w:szCs w:val="24"/>
        </w:rPr>
        <w:t>com cópia ao</w:t>
      </w:r>
      <w:r w:rsidRPr="001C2BA0">
        <w:rPr>
          <w:rFonts w:eastAsia="Batang"/>
          <w:b/>
          <w:sz w:val="24"/>
          <w:szCs w:val="24"/>
        </w:rPr>
        <w:t xml:space="preserve"> PROCURADOR GERAL DO MUNICÍPIO, </w:t>
      </w:r>
      <w:r w:rsidRPr="001C2BA0">
        <w:rPr>
          <w:rFonts w:eastAsia="Batang"/>
          <w:sz w:val="24"/>
          <w:szCs w:val="24"/>
        </w:rPr>
        <w:t xml:space="preserve">solicitando que estude a possibilidade de mudança na Lei Municipal nº 3.752, de 08 de agosto de 2016, a fim de regulamentar o horário para realização de eventos de som automotivo na Arena do Complexo Turístico do Porto do </w:t>
      </w:r>
      <w:proofErr w:type="spellStart"/>
      <w:r w:rsidRPr="001C2BA0">
        <w:rPr>
          <w:rFonts w:eastAsia="Batang"/>
          <w:sz w:val="24"/>
          <w:szCs w:val="24"/>
        </w:rPr>
        <w:t>Baé</w:t>
      </w:r>
      <w:proofErr w:type="spellEnd"/>
      <w:r w:rsidRPr="001C2BA0">
        <w:rPr>
          <w:rFonts w:eastAsia="Batang"/>
          <w:sz w:val="24"/>
          <w:szCs w:val="24"/>
        </w:rPr>
        <w:t>, cuja minuta sugestiva segue em anexo.</w:t>
      </w:r>
    </w:p>
    <w:p w14:paraId="7DDC97E5" w14:textId="77777777" w:rsidR="00DB14F9" w:rsidRPr="001C2BA0" w:rsidRDefault="00DB14F9" w:rsidP="00DB14F9">
      <w:pPr>
        <w:rPr>
          <w:rFonts w:ascii="Times New Roman" w:hAnsi="Times New Roman" w:cs="Times New Roman"/>
          <w:szCs w:val="24"/>
          <w:lang w:eastAsia="pt-BR" w:bidi="ar-SA"/>
        </w:rPr>
      </w:pPr>
    </w:p>
    <w:p w14:paraId="12BC1791" w14:textId="63FA81E5" w:rsidR="00DB14F9" w:rsidRPr="001C2BA0" w:rsidRDefault="00DB14F9" w:rsidP="00DB14F9">
      <w:pPr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  <w:r w:rsidRPr="001C2BA0">
        <w:rPr>
          <w:rFonts w:ascii="Times New Roman" w:hAnsi="Times New Roman" w:cs="Times New Roman"/>
          <w:szCs w:val="24"/>
          <w:lang w:bidi="pt-PT"/>
        </w:rPr>
        <w:t xml:space="preserve">Sala das Sessões da Câmara Municipal de Barra do Garças-MT, 08 de julho de 2022. </w:t>
      </w:r>
    </w:p>
    <w:p w14:paraId="54E0D464" w14:textId="77777777" w:rsidR="00DB14F9" w:rsidRPr="001C2BA0" w:rsidRDefault="00DB14F9" w:rsidP="00DB14F9">
      <w:pPr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</w:p>
    <w:p w14:paraId="5040DB71" w14:textId="77777777" w:rsidR="00DB14F9" w:rsidRPr="001C2BA0" w:rsidRDefault="00DB14F9" w:rsidP="00DB14F9">
      <w:pPr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</w:p>
    <w:p w14:paraId="632F5318" w14:textId="77777777" w:rsidR="00DB14F9" w:rsidRPr="001C2BA0" w:rsidRDefault="00DB14F9" w:rsidP="00DB14F9">
      <w:pPr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</w:p>
    <w:p w14:paraId="29939FC7" w14:textId="77777777" w:rsidR="00DB14F9" w:rsidRPr="001C2BA0" w:rsidRDefault="00DB14F9" w:rsidP="00DB14F9">
      <w:pPr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</w:p>
    <w:p w14:paraId="1F6569E4" w14:textId="77777777" w:rsidR="00DB14F9" w:rsidRPr="001C2BA0" w:rsidRDefault="00DB14F9" w:rsidP="00DB14F9">
      <w:pPr>
        <w:pStyle w:val="SemEspaamento"/>
        <w:jc w:val="center"/>
        <w:rPr>
          <w:b/>
          <w:sz w:val="24"/>
          <w:szCs w:val="24"/>
        </w:rPr>
      </w:pPr>
      <w:r w:rsidRPr="001C2BA0">
        <w:rPr>
          <w:b/>
          <w:sz w:val="24"/>
          <w:szCs w:val="24"/>
        </w:rPr>
        <w:t>JAIRO GEHM</w:t>
      </w:r>
    </w:p>
    <w:p w14:paraId="109C0614" w14:textId="77777777" w:rsidR="00DB14F9" w:rsidRPr="001C2BA0" w:rsidRDefault="00DB14F9" w:rsidP="00DB14F9">
      <w:pPr>
        <w:pStyle w:val="SemEspaamento"/>
        <w:jc w:val="center"/>
        <w:rPr>
          <w:b/>
          <w:sz w:val="24"/>
          <w:szCs w:val="24"/>
        </w:rPr>
      </w:pPr>
      <w:r w:rsidRPr="001C2BA0">
        <w:rPr>
          <w:sz w:val="24"/>
          <w:szCs w:val="24"/>
        </w:rPr>
        <w:t>Vereador-PRTB</w:t>
      </w:r>
    </w:p>
    <w:p w14:paraId="4CA1F439" w14:textId="77777777" w:rsidR="00DB14F9" w:rsidRPr="001C2BA0" w:rsidRDefault="00DB14F9" w:rsidP="00DB14F9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  <w:r w:rsidRPr="001C2BA0">
        <w:rPr>
          <w:rFonts w:ascii="Times New Roman" w:hAnsi="Times New Roman" w:cs="Times New Roman"/>
          <w:szCs w:val="24"/>
          <w:lang w:eastAsia="pt-BR" w:bidi="ar-SA"/>
        </w:rPr>
        <w:t>Primeiro Secretário da Mesa Diretora</w:t>
      </w:r>
    </w:p>
    <w:p w14:paraId="7C230911" w14:textId="77777777" w:rsidR="00DB14F9" w:rsidRPr="001C2BA0" w:rsidRDefault="00DB14F9" w:rsidP="00DB14F9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  <w:r w:rsidRPr="001C2BA0">
        <w:rPr>
          <w:rFonts w:ascii="Times New Roman" w:eastAsia="Times New Roman" w:hAnsi="Times New Roman" w:cs="Times New Roman"/>
          <w:szCs w:val="24"/>
          <w:lang w:eastAsia="pt-BR"/>
        </w:rPr>
        <w:t>Presidente da Comissão de Constituição, Justiça e Redação</w:t>
      </w:r>
    </w:p>
    <w:p w14:paraId="671FD3A0" w14:textId="77777777" w:rsidR="00DB14F9" w:rsidRPr="001C2BA0" w:rsidRDefault="00DB14F9" w:rsidP="00DB14F9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</w:p>
    <w:p w14:paraId="4B06841B" w14:textId="77777777" w:rsidR="00DB14F9" w:rsidRPr="001C2BA0" w:rsidRDefault="00DB14F9" w:rsidP="00DB14F9">
      <w:pPr>
        <w:tabs>
          <w:tab w:val="left" w:pos="1680"/>
        </w:tabs>
        <w:ind w:firstLine="1701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406D7A0" w14:textId="77777777" w:rsidR="00DB14F9" w:rsidRPr="001C2BA0" w:rsidRDefault="00DB14F9" w:rsidP="00DB14F9">
      <w:pPr>
        <w:tabs>
          <w:tab w:val="left" w:pos="1680"/>
        </w:tabs>
        <w:ind w:firstLine="1701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258AEA78" w14:textId="77777777" w:rsidR="00DB14F9" w:rsidRPr="001C2BA0" w:rsidRDefault="00DB14F9" w:rsidP="00DB14F9">
      <w:pPr>
        <w:tabs>
          <w:tab w:val="left" w:pos="1680"/>
        </w:tabs>
        <w:ind w:firstLine="1701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D51D329" w14:textId="77777777" w:rsidR="00DB14F9" w:rsidRPr="001C2BA0" w:rsidRDefault="00DB14F9" w:rsidP="00DB14F9">
      <w:pPr>
        <w:tabs>
          <w:tab w:val="left" w:pos="1680"/>
        </w:tabs>
        <w:ind w:firstLine="1701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271EB65F" w14:textId="77777777" w:rsidR="00DB14F9" w:rsidRPr="001C2BA0" w:rsidRDefault="00DB14F9" w:rsidP="00DB14F9">
      <w:pPr>
        <w:tabs>
          <w:tab w:val="left" w:pos="1680"/>
        </w:tabs>
        <w:ind w:firstLine="1701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60471242" w14:textId="77777777" w:rsidR="00DB14F9" w:rsidRPr="001C2BA0" w:rsidRDefault="00DB14F9" w:rsidP="00DB14F9">
      <w:pPr>
        <w:tabs>
          <w:tab w:val="left" w:pos="1680"/>
        </w:tabs>
        <w:ind w:firstLine="1701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21944D36" w14:textId="77777777" w:rsidR="00DB14F9" w:rsidRPr="001C2BA0" w:rsidRDefault="00DB14F9" w:rsidP="00DB14F9">
      <w:pPr>
        <w:tabs>
          <w:tab w:val="left" w:pos="1680"/>
        </w:tabs>
        <w:ind w:firstLine="1701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162E549" w14:textId="77777777" w:rsidR="00DB14F9" w:rsidRPr="001C2BA0" w:rsidRDefault="00DB14F9" w:rsidP="00DB14F9">
      <w:pPr>
        <w:tabs>
          <w:tab w:val="left" w:pos="1680"/>
        </w:tabs>
        <w:ind w:firstLine="1701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5A030519" w14:textId="77777777" w:rsidR="00DB14F9" w:rsidRPr="001C2BA0" w:rsidRDefault="00DB14F9" w:rsidP="00DB14F9">
      <w:pPr>
        <w:tabs>
          <w:tab w:val="left" w:pos="1680"/>
        </w:tabs>
        <w:ind w:firstLine="1701"/>
        <w:rPr>
          <w:rFonts w:ascii="Times New Roman" w:eastAsia="PMingLiU" w:hAnsi="Times New Roman" w:cs="Times New Roman"/>
          <w:b/>
          <w:sz w:val="23"/>
          <w:szCs w:val="23"/>
          <w:u w:val="single"/>
        </w:rPr>
      </w:pPr>
    </w:p>
    <w:p w14:paraId="2F16C332" w14:textId="77777777" w:rsidR="00DB14F9" w:rsidRPr="001C2BA0" w:rsidRDefault="00DB14F9" w:rsidP="00DB14F9">
      <w:pPr>
        <w:tabs>
          <w:tab w:val="left" w:pos="1680"/>
        </w:tabs>
        <w:ind w:firstLine="1701"/>
        <w:rPr>
          <w:rFonts w:ascii="Times New Roman" w:eastAsia="PMingLiU" w:hAnsi="Times New Roman" w:cs="Times New Roman"/>
          <w:b/>
          <w:sz w:val="23"/>
          <w:szCs w:val="23"/>
          <w:u w:val="single"/>
        </w:rPr>
      </w:pPr>
    </w:p>
    <w:p w14:paraId="381DE4A4" w14:textId="77777777" w:rsidR="00DB14F9" w:rsidRPr="001C2BA0" w:rsidRDefault="00DB14F9" w:rsidP="00DB14F9">
      <w:pPr>
        <w:tabs>
          <w:tab w:val="left" w:pos="1680"/>
        </w:tabs>
        <w:ind w:firstLine="1701"/>
        <w:rPr>
          <w:rFonts w:ascii="Times New Roman" w:eastAsia="PMingLiU" w:hAnsi="Times New Roman" w:cs="Times New Roman"/>
          <w:b/>
          <w:sz w:val="23"/>
          <w:szCs w:val="23"/>
          <w:u w:val="single"/>
        </w:rPr>
      </w:pPr>
    </w:p>
    <w:p w14:paraId="40E77948" w14:textId="174B202C" w:rsidR="00DB14F9" w:rsidRPr="001C2BA0" w:rsidRDefault="00DB14F9" w:rsidP="00DB14F9">
      <w:pPr>
        <w:tabs>
          <w:tab w:val="left" w:pos="1680"/>
        </w:tabs>
        <w:ind w:firstLine="1701"/>
        <w:rPr>
          <w:rFonts w:ascii="Times New Roman" w:eastAsia="PMingLiU" w:hAnsi="Times New Roman" w:cs="Times New Roman"/>
          <w:b/>
          <w:szCs w:val="24"/>
          <w:u w:val="single"/>
        </w:rPr>
      </w:pPr>
      <w:r w:rsidRPr="001C2BA0">
        <w:rPr>
          <w:rFonts w:ascii="Times New Roman" w:eastAsia="PMingLiU" w:hAnsi="Times New Roman" w:cs="Times New Roman"/>
          <w:b/>
          <w:szCs w:val="24"/>
          <w:u w:val="single"/>
        </w:rPr>
        <w:t>JUSTIFICATIVA</w:t>
      </w:r>
    </w:p>
    <w:p w14:paraId="0B2499E6" w14:textId="77777777" w:rsidR="00DB14F9" w:rsidRPr="001C2BA0" w:rsidRDefault="00DB14F9" w:rsidP="00DB14F9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 w:rsidRPr="001C2BA0">
        <w:rPr>
          <w:rFonts w:ascii="Times New Roman" w:eastAsia="PMingLiU" w:hAnsi="Times New Roman" w:cs="Times New Roman"/>
          <w:szCs w:val="24"/>
        </w:rPr>
        <w:t>Senhor Presidente,</w:t>
      </w:r>
    </w:p>
    <w:p w14:paraId="1630BEC2" w14:textId="77777777" w:rsidR="00DB14F9" w:rsidRPr="001C2BA0" w:rsidRDefault="00DB14F9" w:rsidP="00DB14F9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 w:rsidRPr="001C2BA0">
        <w:rPr>
          <w:rFonts w:ascii="Times New Roman" w:eastAsia="PMingLiU" w:hAnsi="Times New Roman" w:cs="Times New Roman"/>
          <w:szCs w:val="24"/>
        </w:rPr>
        <w:t>Senhores Vereadores:</w:t>
      </w:r>
    </w:p>
    <w:p w14:paraId="6712E6C6" w14:textId="77777777" w:rsidR="00DB14F9" w:rsidRPr="001C2BA0" w:rsidRDefault="00DB14F9" w:rsidP="00DB14F9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</w:p>
    <w:p w14:paraId="5B2C3303" w14:textId="77777777" w:rsidR="00DB14F9" w:rsidRPr="001C2BA0" w:rsidRDefault="00DB14F9" w:rsidP="00DB14F9">
      <w:pPr>
        <w:jc w:val="both"/>
        <w:rPr>
          <w:rFonts w:ascii="Times New Roman" w:eastAsia="PMingLiU" w:hAnsi="Times New Roman" w:cs="Times New Roman"/>
          <w:szCs w:val="24"/>
          <w:lang w:eastAsia="pt-BR"/>
        </w:rPr>
      </w:pPr>
    </w:p>
    <w:p w14:paraId="34AFB4BE" w14:textId="7C4C136F" w:rsidR="00DB14F9" w:rsidRPr="001C2BA0" w:rsidRDefault="00DB14F9" w:rsidP="00DB14F9">
      <w:pPr>
        <w:ind w:firstLine="1701"/>
        <w:jc w:val="both"/>
        <w:rPr>
          <w:rFonts w:ascii="Times New Roman" w:hAnsi="Times New Roman" w:cs="Times New Roman"/>
          <w:szCs w:val="24"/>
        </w:rPr>
      </w:pPr>
      <w:r w:rsidRPr="001C2BA0">
        <w:rPr>
          <w:rFonts w:ascii="Times New Roman" w:hAnsi="Times New Roman" w:cs="Times New Roman"/>
          <w:szCs w:val="24"/>
        </w:rPr>
        <w:t xml:space="preserve">Encaminho a Vossa Excelência, a presente sugestão, atendo a solicitação dos amantes do som automotivo, </w:t>
      </w:r>
      <w:r w:rsidRPr="001C2BA0">
        <w:rPr>
          <w:rFonts w:ascii="Times New Roman" w:hAnsi="Times New Roman" w:cs="Times New Roman"/>
        </w:rPr>
        <w:t>tendo em vista, se tratar de um evento já bastante conhecido e que conta com a presença de um público considerável, gerando lazer e entretenimento às pessoas, considerando o fato de que, sendo ali um local turístico, o som automotivo se toma mais atrativo para nossos visitantes e o que reivindicamos é um horário para realização de eventos dessa natureza.</w:t>
      </w:r>
    </w:p>
    <w:p w14:paraId="53B59A2A" w14:textId="77777777" w:rsidR="00DB14F9" w:rsidRPr="001C2BA0" w:rsidRDefault="00DB14F9" w:rsidP="00DB14F9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78E81F7C" w14:textId="77777777" w:rsidR="00DB14F9" w:rsidRPr="001C2BA0" w:rsidRDefault="00DB14F9" w:rsidP="00DB14F9">
      <w:pPr>
        <w:ind w:firstLine="1701"/>
        <w:jc w:val="both"/>
        <w:rPr>
          <w:rFonts w:ascii="Times New Roman" w:hAnsi="Times New Roman" w:cs="Times New Roman"/>
          <w:szCs w:val="24"/>
        </w:rPr>
      </w:pPr>
      <w:r w:rsidRPr="001C2BA0">
        <w:rPr>
          <w:rFonts w:ascii="Times New Roman" w:hAnsi="Times New Roman" w:cs="Times New Roman"/>
          <w:szCs w:val="24"/>
        </w:rPr>
        <w:t>Neste interim, proponho ao Poder Executivo que apresente o Projeto de Lei com a indicação sugerida.</w:t>
      </w:r>
    </w:p>
    <w:p w14:paraId="7C0CDD44" w14:textId="77777777" w:rsidR="00DB14F9" w:rsidRPr="001C2BA0" w:rsidRDefault="00DB14F9" w:rsidP="00DB14F9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14917869" w14:textId="695519C6" w:rsidR="00DB14F9" w:rsidRPr="001C2BA0" w:rsidRDefault="00DB14F9" w:rsidP="00DB14F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 w:rsidRPr="001C2BA0">
        <w:rPr>
          <w:rFonts w:ascii="Times New Roman" w:eastAsia="Batang" w:hAnsi="Times New Roman" w:cs="Times New Roman"/>
          <w:szCs w:val="24"/>
        </w:rPr>
        <w:t>Sala das Sessões da Câmara Municipa</w:t>
      </w:r>
      <w:r w:rsidR="001C2BA0" w:rsidRPr="001C2BA0">
        <w:rPr>
          <w:rFonts w:ascii="Times New Roman" w:eastAsia="Batang" w:hAnsi="Times New Roman" w:cs="Times New Roman"/>
          <w:szCs w:val="24"/>
        </w:rPr>
        <w:t>l de Barra do Garças - MT, em 08 de julh</w:t>
      </w:r>
      <w:r w:rsidRPr="001C2BA0">
        <w:rPr>
          <w:rFonts w:ascii="Times New Roman" w:eastAsia="Batang" w:hAnsi="Times New Roman" w:cs="Times New Roman"/>
          <w:szCs w:val="24"/>
        </w:rPr>
        <w:t>o de 2021.</w:t>
      </w:r>
    </w:p>
    <w:p w14:paraId="2BC50D9E" w14:textId="77777777" w:rsidR="00DB14F9" w:rsidRPr="001C2BA0" w:rsidRDefault="00DB14F9" w:rsidP="00DB14F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41A82616" w14:textId="77777777" w:rsidR="00DB14F9" w:rsidRPr="001C2BA0" w:rsidRDefault="00DB14F9" w:rsidP="00DB14F9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6ACA02F7" w14:textId="77777777" w:rsidR="00DB14F9" w:rsidRPr="001C2BA0" w:rsidRDefault="00DB14F9" w:rsidP="00DB14F9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62E0A9ED" w14:textId="77777777" w:rsidR="00DB14F9" w:rsidRPr="001C2BA0" w:rsidRDefault="00DB14F9" w:rsidP="00DB14F9">
      <w:pPr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</w:p>
    <w:p w14:paraId="5FE3CE06" w14:textId="77777777" w:rsidR="00DB14F9" w:rsidRPr="001C2BA0" w:rsidRDefault="00DB14F9" w:rsidP="00DB14F9">
      <w:pPr>
        <w:pStyle w:val="SemEspaamento"/>
        <w:jc w:val="center"/>
        <w:rPr>
          <w:b/>
          <w:sz w:val="24"/>
          <w:szCs w:val="24"/>
        </w:rPr>
      </w:pPr>
      <w:r w:rsidRPr="001C2BA0">
        <w:rPr>
          <w:b/>
          <w:sz w:val="24"/>
          <w:szCs w:val="24"/>
        </w:rPr>
        <w:t>JAIRO GEHM</w:t>
      </w:r>
      <w:r w:rsidRPr="001C2BA0">
        <w:rPr>
          <w:sz w:val="24"/>
          <w:szCs w:val="24"/>
        </w:rPr>
        <w:t>-PRTB</w:t>
      </w:r>
    </w:p>
    <w:p w14:paraId="4163AFB8" w14:textId="77777777" w:rsidR="00DB14F9" w:rsidRPr="001C2BA0" w:rsidRDefault="00DB14F9" w:rsidP="00DB14F9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  <w:r w:rsidRPr="001C2BA0">
        <w:rPr>
          <w:rFonts w:ascii="Times New Roman" w:hAnsi="Times New Roman" w:cs="Times New Roman"/>
          <w:szCs w:val="24"/>
          <w:lang w:eastAsia="pt-BR" w:bidi="ar-SA"/>
        </w:rPr>
        <w:t>Primeiro Secretário da Mesa Diretora</w:t>
      </w:r>
    </w:p>
    <w:p w14:paraId="28590322" w14:textId="77777777" w:rsidR="00DB14F9" w:rsidRPr="001C2BA0" w:rsidRDefault="00DB14F9" w:rsidP="00DB14F9">
      <w:pPr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  <w:r w:rsidRPr="001C2BA0">
        <w:rPr>
          <w:rFonts w:ascii="Times New Roman" w:eastAsia="Times New Roman" w:hAnsi="Times New Roman" w:cs="Times New Roman"/>
          <w:szCs w:val="24"/>
          <w:lang w:eastAsia="pt-BR"/>
        </w:rPr>
        <w:t>Presidente da Comissão de Constituição, Justiça e Redação</w:t>
      </w:r>
    </w:p>
    <w:p w14:paraId="4B6D896A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044ABF85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5CAD10C5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3EE47C94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3FDBA757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33CFE7E1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65BD7514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597D6933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2E56D226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579F904E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24BAD7DC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7814C894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05F1303E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422D94EB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287CCF01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38B9B070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4D302541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10A6DB9D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00F8085C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3994EBF9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6849F930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79D9E84B" w14:textId="3FA4CB3D" w:rsidR="00DB14F9" w:rsidRPr="001C2BA0" w:rsidRDefault="00DB14F9" w:rsidP="00DB14F9">
      <w:pPr>
        <w:jc w:val="center"/>
        <w:rPr>
          <w:rFonts w:ascii="Times New Roman" w:hAnsi="Times New Roman" w:cs="Times New Roman"/>
          <w:b/>
          <w:szCs w:val="24"/>
        </w:rPr>
      </w:pPr>
      <w:r w:rsidRPr="001C2BA0">
        <w:rPr>
          <w:rFonts w:ascii="Times New Roman" w:hAnsi="Times New Roman" w:cs="Times New Roman"/>
          <w:b/>
          <w:szCs w:val="24"/>
        </w:rPr>
        <w:t>PROJETO DE LEI Nº</w:t>
      </w:r>
    </w:p>
    <w:p w14:paraId="3015C82A" w14:textId="77777777" w:rsidR="001C2BA0" w:rsidRPr="001C2BA0" w:rsidRDefault="001C2BA0" w:rsidP="00DB14F9">
      <w:pPr>
        <w:jc w:val="center"/>
        <w:rPr>
          <w:rFonts w:ascii="Times New Roman" w:hAnsi="Times New Roman" w:cs="Times New Roman"/>
          <w:b/>
          <w:szCs w:val="24"/>
        </w:rPr>
      </w:pPr>
    </w:p>
    <w:p w14:paraId="706B416D" w14:textId="312B5419" w:rsidR="001C2BA0" w:rsidRPr="001C2BA0" w:rsidRDefault="001C2BA0" w:rsidP="001C2BA0">
      <w:pPr>
        <w:ind w:left="4536"/>
        <w:jc w:val="both"/>
        <w:rPr>
          <w:rFonts w:ascii="Times New Roman" w:hAnsi="Times New Roman" w:cs="Times New Roman"/>
          <w:b/>
          <w:i/>
          <w:szCs w:val="24"/>
        </w:rPr>
      </w:pPr>
      <w:r w:rsidRPr="001C2BA0">
        <w:rPr>
          <w:rFonts w:ascii="Times New Roman" w:hAnsi="Times New Roman" w:cs="Times New Roman"/>
          <w:b/>
          <w:i/>
          <w:szCs w:val="24"/>
        </w:rPr>
        <w:t xml:space="preserve">“Altera a Lei Municipal </w:t>
      </w:r>
      <w:proofErr w:type="gramStart"/>
      <w:r w:rsidRPr="001C2BA0">
        <w:rPr>
          <w:rFonts w:ascii="Times New Roman" w:hAnsi="Times New Roman" w:cs="Times New Roman"/>
          <w:b/>
          <w:i/>
          <w:szCs w:val="24"/>
        </w:rPr>
        <w:t>n.º</w:t>
      </w:r>
      <w:proofErr w:type="gramEnd"/>
      <w:r w:rsidRPr="001C2BA0">
        <w:rPr>
          <w:rFonts w:ascii="Times New Roman" w:hAnsi="Times New Roman" w:cs="Times New Roman"/>
          <w:b/>
          <w:i/>
          <w:szCs w:val="24"/>
        </w:rPr>
        <w:t xml:space="preserve"> 3.752, de 08 de</w:t>
      </w:r>
    </w:p>
    <w:p w14:paraId="37B1873F" w14:textId="380D675D" w:rsidR="00DB14F9" w:rsidRPr="001C2BA0" w:rsidRDefault="001C2BA0" w:rsidP="001C2BA0">
      <w:pPr>
        <w:ind w:left="4536"/>
        <w:jc w:val="both"/>
        <w:rPr>
          <w:rFonts w:ascii="Times New Roman" w:hAnsi="Times New Roman" w:cs="Times New Roman"/>
          <w:b/>
          <w:i/>
          <w:szCs w:val="24"/>
        </w:rPr>
      </w:pPr>
      <w:proofErr w:type="gramStart"/>
      <w:r w:rsidRPr="001C2BA0">
        <w:rPr>
          <w:rFonts w:ascii="Times New Roman" w:hAnsi="Times New Roman" w:cs="Times New Roman"/>
          <w:b/>
          <w:i/>
          <w:szCs w:val="24"/>
        </w:rPr>
        <w:t>agosto</w:t>
      </w:r>
      <w:proofErr w:type="gramEnd"/>
      <w:r w:rsidRPr="001C2BA0">
        <w:rPr>
          <w:rFonts w:ascii="Times New Roman" w:hAnsi="Times New Roman" w:cs="Times New Roman"/>
          <w:b/>
          <w:i/>
          <w:szCs w:val="24"/>
        </w:rPr>
        <w:t xml:space="preserve"> de 2016.”</w:t>
      </w:r>
    </w:p>
    <w:p w14:paraId="309E5B6C" w14:textId="77777777" w:rsidR="00DB14F9" w:rsidRPr="001C2BA0" w:rsidRDefault="00DB14F9" w:rsidP="00DB14F9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56AC64EC" w14:textId="77777777" w:rsidR="001C2BA0" w:rsidRDefault="001C2BA0" w:rsidP="001C2BA0">
      <w:pPr>
        <w:ind w:firstLine="1701"/>
        <w:jc w:val="both"/>
        <w:rPr>
          <w:rFonts w:ascii="Times New Roman" w:hAnsi="Times New Roman" w:cs="Times New Roman"/>
        </w:rPr>
      </w:pPr>
      <w:r w:rsidRPr="001C2BA0">
        <w:rPr>
          <w:rFonts w:ascii="Times New Roman" w:hAnsi="Times New Roman" w:cs="Times New Roman"/>
        </w:rPr>
        <w:t xml:space="preserve">O </w:t>
      </w:r>
      <w:r w:rsidRPr="001C2BA0">
        <w:rPr>
          <w:rFonts w:ascii="Times New Roman" w:hAnsi="Times New Roman" w:cs="Times New Roman"/>
          <w:b/>
        </w:rPr>
        <w:t xml:space="preserve">PREFEITO MUNICIPAL DE BARRA DO </w:t>
      </w:r>
      <w:proofErr w:type="gramStart"/>
      <w:r w:rsidRPr="001C2BA0">
        <w:rPr>
          <w:rFonts w:ascii="Times New Roman" w:hAnsi="Times New Roman" w:cs="Times New Roman"/>
          <w:b/>
        </w:rPr>
        <w:t>GARÇAS, ESTADO DE MATO GROSSO,</w:t>
      </w:r>
      <w:r w:rsidRPr="001C2BA0">
        <w:rPr>
          <w:rFonts w:ascii="Times New Roman" w:hAnsi="Times New Roman" w:cs="Times New Roman"/>
        </w:rPr>
        <w:t xml:space="preserve"> faz</w:t>
      </w:r>
      <w:proofErr w:type="gramEnd"/>
      <w:r w:rsidRPr="001C2BA0">
        <w:rPr>
          <w:rFonts w:ascii="Times New Roman" w:hAnsi="Times New Roman" w:cs="Times New Roman"/>
        </w:rPr>
        <w:t xml:space="preserve"> saber que a Câmara Municipal aprovou e ele sanciona a seguinte Lei:</w:t>
      </w:r>
    </w:p>
    <w:p w14:paraId="163852F6" w14:textId="77777777" w:rsidR="001C2BA0" w:rsidRDefault="001C2BA0" w:rsidP="001C2BA0">
      <w:pPr>
        <w:ind w:firstLine="1701"/>
        <w:jc w:val="both"/>
        <w:rPr>
          <w:rFonts w:ascii="Times New Roman" w:hAnsi="Times New Roman" w:cs="Times New Roman"/>
        </w:rPr>
      </w:pPr>
    </w:p>
    <w:p w14:paraId="69BAB342" w14:textId="77777777" w:rsidR="001C2BA0" w:rsidRDefault="001C2BA0" w:rsidP="001C2BA0">
      <w:pPr>
        <w:ind w:firstLine="1701"/>
        <w:jc w:val="both"/>
        <w:rPr>
          <w:rFonts w:ascii="Times New Roman" w:hAnsi="Times New Roman" w:cs="Times New Roman"/>
        </w:rPr>
      </w:pPr>
      <w:r w:rsidRPr="001C2BA0">
        <w:rPr>
          <w:rFonts w:ascii="Times New Roman" w:hAnsi="Times New Roman" w:cs="Times New Roman"/>
        </w:rPr>
        <w:t>Art. 1 º - O Art. 1 º, da Lei Municipal em epígrafe, passa a vigo</w:t>
      </w:r>
      <w:r>
        <w:rPr>
          <w:rFonts w:ascii="Times New Roman" w:hAnsi="Times New Roman" w:cs="Times New Roman"/>
        </w:rPr>
        <w:t>rar com a seguinte redação:</w:t>
      </w:r>
    </w:p>
    <w:p w14:paraId="3E227F15" w14:textId="77777777" w:rsidR="001C2BA0" w:rsidRDefault="001C2BA0" w:rsidP="001C2BA0">
      <w:pPr>
        <w:ind w:firstLine="1701"/>
        <w:jc w:val="both"/>
        <w:rPr>
          <w:rFonts w:ascii="Times New Roman" w:hAnsi="Times New Roman" w:cs="Times New Roman"/>
        </w:rPr>
      </w:pPr>
    </w:p>
    <w:p w14:paraId="2ED962CE" w14:textId="210CAB23" w:rsidR="001C2BA0" w:rsidRPr="001C2BA0" w:rsidRDefault="001C2BA0" w:rsidP="001C2BA0">
      <w:pPr>
        <w:ind w:firstLine="1701"/>
        <w:jc w:val="both"/>
        <w:rPr>
          <w:rFonts w:ascii="Times New Roman" w:hAnsi="Times New Roman" w:cs="Times New Roman"/>
          <w:b/>
          <w:i/>
        </w:rPr>
      </w:pPr>
      <w:r w:rsidRPr="001C2BA0">
        <w:rPr>
          <w:rFonts w:ascii="Times New Roman" w:hAnsi="Times New Roman" w:cs="Times New Roman"/>
          <w:b/>
          <w:i/>
        </w:rPr>
        <w:t xml:space="preserve">“Art. 1º - Fica estabelecido o espaço dentro da Arena do Complexo Turístico Salomé José Rodrigues - Porto do </w:t>
      </w:r>
      <w:proofErr w:type="spellStart"/>
      <w:r w:rsidRPr="001C2BA0">
        <w:rPr>
          <w:rFonts w:ascii="Times New Roman" w:hAnsi="Times New Roman" w:cs="Times New Roman"/>
          <w:b/>
          <w:i/>
        </w:rPr>
        <w:t>Baé</w:t>
      </w:r>
      <w:proofErr w:type="spellEnd"/>
      <w:r w:rsidRPr="001C2BA0">
        <w:rPr>
          <w:rFonts w:ascii="Times New Roman" w:hAnsi="Times New Roman" w:cs="Times New Roman"/>
          <w:b/>
          <w:i/>
        </w:rPr>
        <w:t>, para a realização de eventos</w:t>
      </w:r>
      <w:r w:rsidR="004A3754">
        <w:rPr>
          <w:rFonts w:ascii="Times New Roman" w:hAnsi="Times New Roman" w:cs="Times New Roman"/>
          <w:b/>
          <w:i/>
        </w:rPr>
        <w:t xml:space="preserve"> de som automotivo, aos sábados </w:t>
      </w:r>
      <w:r w:rsidRPr="001C2BA0">
        <w:rPr>
          <w:rFonts w:ascii="Times New Roman" w:hAnsi="Times New Roman" w:cs="Times New Roman"/>
          <w:b/>
          <w:i/>
        </w:rPr>
        <w:t xml:space="preserve">das 14hs às 22hs ou das 22hs às 04hs, </w:t>
      </w:r>
      <w:r w:rsidR="004A3754">
        <w:rPr>
          <w:rFonts w:ascii="Times New Roman" w:hAnsi="Times New Roman" w:cs="Times New Roman"/>
          <w:b/>
          <w:i/>
        </w:rPr>
        <w:t xml:space="preserve">e aos domingos das 14hrs às 22hrs, </w:t>
      </w:r>
      <w:r w:rsidRPr="001C2BA0">
        <w:rPr>
          <w:rFonts w:ascii="Times New Roman" w:hAnsi="Times New Roman" w:cs="Times New Roman"/>
          <w:b/>
          <w:i/>
        </w:rPr>
        <w:t>exceto nos dias de eventos autorizados pela municipalidade, de acordo com o Art. 255, § 1º, do Código Municipal de Postura e Lei Municipal nº 2.487/</w:t>
      </w:r>
      <w:proofErr w:type="gramStart"/>
      <w:r w:rsidRPr="001C2BA0">
        <w:rPr>
          <w:rFonts w:ascii="Times New Roman" w:hAnsi="Times New Roman" w:cs="Times New Roman"/>
          <w:b/>
          <w:i/>
        </w:rPr>
        <w:t>2003.”</w:t>
      </w:r>
      <w:proofErr w:type="gramEnd"/>
    </w:p>
    <w:p w14:paraId="189A595E" w14:textId="77777777" w:rsidR="001C2BA0" w:rsidRDefault="001C2BA0" w:rsidP="001C2BA0">
      <w:pPr>
        <w:ind w:firstLine="1701"/>
        <w:jc w:val="both"/>
        <w:rPr>
          <w:rFonts w:ascii="Times New Roman" w:hAnsi="Times New Roman" w:cs="Times New Roman"/>
        </w:rPr>
      </w:pPr>
    </w:p>
    <w:p w14:paraId="55219237" w14:textId="77777777" w:rsidR="001C2BA0" w:rsidRDefault="001C2BA0" w:rsidP="001C2BA0">
      <w:pPr>
        <w:ind w:firstLine="1701"/>
        <w:jc w:val="both"/>
        <w:rPr>
          <w:rFonts w:ascii="Times New Roman" w:hAnsi="Times New Roman" w:cs="Times New Roman"/>
        </w:rPr>
      </w:pPr>
      <w:r w:rsidRPr="001C2BA0">
        <w:rPr>
          <w:rFonts w:ascii="Times New Roman" w:hAnsi="Times New Roman" w:cs="Times New Roman"/>
        </w:rPr>
        <w:t>Art. 2º - Esta Lei entrará em v</w:t>
      </w:r>
      <w:r>
        <w:rPr>
          <w:rFonts w:ascii="Times New Roman" w:hAnsi="Times New Roman" w:cs="Times New Roman"/>
        </w:rPr>
        <w:t>igor na data de sua publicação.</w:t>
      </w:r>
    </w:p>
    <w:p w14:paraId="2298D920" w14:textId="77777777" w:rsidR="001C2BA0" w:rsidRDefault="001C2BA0" w:rsidP="001C2BA0">
      <w:pPr>
        <w:ind w:firstLine="1701"/>
        <w:jc w:val="both"/>
        <w:rPr>
          <w:rFonts w:ascii="Times New Roman" w:hAnsi="Times New Roman" w:cs="Times New Roman"/>
        </w:rPr>
      </w:pPr>
    </w:p>
    <w:p w14:paraId="0C38441D" w14:textId="5CCE670E" w:rsidR="00DB14F9" w:rsidRDefault="001C2BA0" w:rsidP="001C2BA0">
      <w:pPr>
        <w:ind w:firstLine="1701"/>
        <w:jc w:val="both"/>
        <w:rPr>
          <w:rFonts w:ascii="Times New Roman" w:hAnsi="Times New Roman" w:cs="Times New Roman"/>
        </w:rPr>
      </w:pPr>
      <w:r w:rsidRPr="001C2BA0">
        <w:rPr>
          <w:rFonts w:ascii="Times New Roman" w:hAnsi="Times New Roman" w:cs="Times New Roman"/>
        </w:rPr>
        <w:t>Art. 3º - Revogam-se as disposições em contrário.</w:t>
      </w:r>
    </w:p>
    <w:p w14:paraId="75547A65" w14:textId="77777777" w:rsidR="001C2BA0" w:rsidRPr="001C2BA0" w:rsidRDefault="001C2BA0" w:rsidP="001C2BA0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3FBBBDC9" w14:textId="77777777" w:rsidR="008A6F79" w:rsidRPr="001C2BA0" w:rsidRDefault="008A6F79" w:rsidP="00DB14F9">
      <w:pPr>
        <w:rPr>
          <w:rFonts w:ascii="Times New Roman" w:hAnsi="Times New Roman" w:cs="Times New Roman"/>
        </w:rPr>
      </w:pPr>
    </w:p>
    <w:sectPr w:rsidR="008A6F79" w:rsidRPr="001C2BA0" w:rsidSect="004E3AA6">
      <w:headerReference w:type="default" r:id="rId7"/>
      <w:footerReference w:type="default" r:id="rId8"/>
      <w:pgSz w:w="11906" w:h="16838"/>
      <w:pgMar w:top="142" w:right="1134" w:bottom="567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6FD4D" w14:textId="77777777" w:rsidR="002658EF" w:rsidRDefault="002658EF">
      <w:r>
        <w:separator/>
      </w:r>
    </w:p>
  </w:endnote>
  <w:endnote w:type="continuationSeparator" w:id="0">
    <w:p w14:paraId="688FBA57" w14:textId="77777777" w:rsidR="002658EF" w:rsidRDefault="00265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00000000" w:usb1="5200FDFF" w:usb2="0A042021" w:usb3="00000000" w:csb0="000001BF" w:csb1="00000000"/>
  </w:font>
  <w:font w:name="Lohit Hind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53B9C" w14:textId="082FF34A" w:rsidR="00D065D9" w:rsidRDefault="00D065D9" w:rsidP="0096375C">
    <w:pPr>
      <w:pStyle w:val="Rodap"/>
    </w:pPr>
  </w:p>
  <w:p w14:paraId="684CB460" w14:textId="77777777" w:rsidR="00D065D9" w:rsidRPr="00E04190" w:rsidRDefault="00D065D9" w:rsidP="00D065D9">
    <w:pPr>
      <w:pStyle w:val="Rodap"/>
      <w:pBdr>
        <w:top w:val="thickThinMediumGap" w:sz="8" w:space="0" w:color="000080"/>
      </w:pBdr>
      <w:rPr>
        <w:rFonts w:eastAsia="Calibri"/>
        <w:b/>
        <w:sz w:val="18"/>
        <w:szCs w:val="18"/>
      </w:rPr>
    </w:pPr>
  </w:p>
  <w:p w14:paraId="61B0A582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>
      <w:rPr>
        <w:rFonts w:eastAsia="Calibri"/>
        <w:b/>
        <w:sz w:val="18"/>
        <w:szCs w:val="18"/>
      </w:rPr>
      <w:t xml:space="preserve"> (66) 3401-2484 / </w:t>
    </w:r>
    <w:r w:rsidRPr="00E04190">
      <w:rPr>
        <w:rFonts w:eastAsia="Calibri"/>
        <w:b/>
        <w:sz w:val="18"/>
        <w:szCs w:val="18"/>
      </w:rPr>
      <w:t>0800 64</w:t>
    </w:r>
    <w:r>
      <w:rPr>
        <w:rFonts w:eastAsia="Calibri"/>
        <w:b/>
        <w:sz w:val="18"/>
        <w:szCs w:val="18"/>
      </w:rPr>
      <w:t>2</w:t>
    </w:r>
    <w:r w:rsidRPr="00E04190">
      <w:rPr>
        <w:rFonts w:eastAsia="Calibri"/>
        <w:b/>
        <w:sz w:val="18"/>
        <w:szCs w:val="18"/>
      </w:rPr>
      <w:t xml:space="preserve"> 6811</w:t>
    </w:r>
  </w:p>
  <w:p w14:paraId="50CA55E0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barradogarcas.mt.leg.br – fb.com/</w:t>
    </w:r>
    <w:proofErr w:type="spellStart"/>
    <w:r w:rsidRPr="00E04190">
      <w:rPr>
        <w:rFonts w:eastAsia="Calibri"/>
        <w:b/>
        <w:sz w:val="18"/>
        <w:szCs w:val="18"/>
      </w:rPr>
      <w:t>camarabarradogarcas</w:t>
    </w:r>
    <w:proofErr w:type="spellEnd"/>
  </w:p>
  <w:p w14:paraId="7D4D508E" w14:textId="77777777" w:rsidR="00D065D9" w:rsidRPr="00E04190" w:rsidRDefault="00D065D9" w:rsidP="00D065D9">
    <w:pPr>
      <w:pStyle w:val="Rodap"/>
      <w:jc w:val="center"/>
      <w:rPr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Rua Mato Grosso, N° 617, Centro, Bar</w:t>
    </w:r>
    <w:r>
      <w:rPr>
        <w:rFonts w:eastAsia="Calibri"/>
        <w:b/>
        <w:sz w:val="18"/>
        <w:szCs w:val="18"/>
      </w:rPr>
      <w:t>ra do Garças – MT, CEP: 78600-023</w:t>
    </w:r>
  </w:p>
  <w:p w14:paraId="1A186427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7F388B">
      <w:rPr>
        <w:rFonts w:eastAsia="Calibri"/>
        <w:b/>
        <w:szCs w:val="18"/>
      </w:rPr>
      <w:t>camara@barradogarcas.mt.leg.br</w:t>
    </w:r>
    <w:r w:rsidRPr="00E04190">
      <w:rPr>
        <w:rFonts w:eastAsia="Calibri"/>
        <w:b/>
        <w:sz w:val="18"/>
        <w:szCs w:val="18"/>
      </w:rPr>
      <w:t xml:space="preserve"> / </w:t>
    </w:r>
    <w:r w:rsidRPr="009B7920">
      <w:rPr>
        <w:rFonts w:eastAsia="Calibri"/>
        <w:b/>
        <w:sz w:val="18"/>
        <w:szCs w:val="18"/>
      </w:rPr>
      <w:t>gilmar.nascimento@barradogarcas.mt.leg.br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B2C67" w14:textId="77777777" w:rsidR="002658EF" w:rsidRDefault="002658EF">
      <w:r>
        <w:separator/>
      </w:r>
    </w:p>
  </w:footnote>
  <w:footnote w:type="continuationSeparator" w:id="0">
    <w:p w14:paraId="34EFB4F3" w14:textId="77777777" w:rsidR="002658EF" w:rsidRDefault="00265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BF58A" w14:textId="3EB6B9FA" w:rsidR="00D065D9" w:rsidRDefault="00D065D9" w:rsidP="00D065D9">
    <w:pPr>
      <w:pStyle w:val="Cabealho"/>
      <w:tabs>
        <w:tab w:val="left" w:pos="720"/>
        <w:tab w:val="center" w:pos="4535"/>
      </w:tabs>
    </w:pPr>
    <w:r>
      <w:tab/>
    </w:r>
    <w:r>
      <w:tab/>
    </w:r>
  </w:p>
  <w:p w14:paraId="5287A0E0" w14:textId="77777777" w:rsidR="00D065D9" w:rsidRPr="008C5E1F" w:rsidRDefault="00D065D9" w:rsidP="00D065D9">
    <w:pPr>
      <w:pStyle w:val="Cabealho"/>
      <w:tabs>
        <w:tab w:val="center" w:pos="4535"/>
        <w:tab w:val="left" w:pos="6150"/>
      </w:tabs>
      <w:jc w:val="center"/>
      <w:rPr>
        <w:b/>
        <w:sz w:val="28"/>
        <w:szCs w:val="28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13F9ECC1" wp14:editId="75FC68B3">
          <wp:simplePos x="0" y="0"/>
          <wp:positionH relativeFrom="margin">
            <wp:align>left</wp:align>
          </wp:positionH>
          <wp:positionV relativeFrom="paragraph">
            <wp:posOffset>22225</wp:posOffset>
          </wp:positionV>
          <wp:extent cx="1396721" cy="655808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8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6" cy="66100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8"/>
        <w:szCs w:val="28"/>
      </w:rPr>
      <w:t xml:space="preserve">             </w:t>
    </w:r>
    <w:r w:rsidRPr="008C5E1F">
      <w:rPr>
        <w:b/>
        <w:sz w:val="28"/>
        <w:szCs w:val="28"/>
      </w:rPr>
      <w:t>Estado de Mato Grosso</w:t>
    </w:r>
  </w:p>
  <w:p w14:paraId="38338106" w14:textId="479C8B60" w:rsidR="00D065D9" w:rsidRPr="008C5E1F" w:rsidRDefault="00D065D9" w:rsidP="0096375C">
    <w:pPr>
      <w:pStyle w:val="Cabealho"/>
      <w:tabs>
        <w:tab w:val="center" w:pos="4535"/>
        <w:tab w:val="left" w:pos="8235"/>
        <w:tab w:val="left" w:pos="8380"/>
      </w:tabs>
      <w:rPr>
        <w:b/>
        <w:sz w:val="28"/>
        <w:szCs w:val="28"/>
      </w:rPr>
    </w:pPr>
    <w:r>
      <w:rPr>
        <w:b/>
        <w:sz w:val="28"/>
        <w:szCs w:val="28"/>
      </w:rPr>
      <w:tab/>
      <w:t xml:space="preserve">             </w:t>
    </w:r>
    <w:r w:rsidRPr="008C5E1F">
      <w:rPr>
        <w:b/>
        <w:sz w:val="28"/>
        <w:szCs w:val="28"/>
      </w:rPr>
      <w:t>Câmara Municipal de Barra do Garças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</w:p>
  <w:p w14:paraId="2AE9A03E" w14:textId="77777777" w:rsidR="00D065D9" w:rsidRDefault="00D065D9" w:rsidP="00D065D9">
    <w:pPr>
      <w:pStyle w:val="Cabealho"/>
      <w:tabs>
        <w:tab w:val="left" w:pos="1211"/>
        <w:tab w:val="center" w:pos="4535"/>
      </w:tabs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</w:pPr>
    <w:r>
      <w:rPr>
        <w:b/>
        <w:i/>
        <w:sz w:val="28"/>
        <w:szCs w:val="28"/>
      </w:rPr>
      <w:tab/>
    </w:r>
    <w:r>
      <w:rPr>
        <w:b/>
        <w:i/>
        <w:sz w:val="28"/>
        <w:szCs w:val="28"/>
      </w:rPr>
      <w:tab/>
      <w:t xml:space="preserve">            </w:t>
    </w:r>
    <w:r w:rsidRPr="008C5E1F">
      <w:rPr>
        <w:b/>
        <w:i/>
        <w:sz w:val="28"/>
        <w:szCs w:val="28"/>
      </w:rPr>
      <w:t>Palácio Vereador Dr. Dercy Gomes da Silva</w:t>
    </w:r>
    <w:r w:rsidRPr="008C5E1F"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5FB534ED" w14:textId="2A8DFF2A" w:rsidR="00D065D9" w:rsidRPr="00BB3687" w:rsidRDefault="00D065D9" w:rsidP="00D065D9">
    <w:pPr>
      <w:pStyle w:val="Cabealho"/>
      <w:pBdr>
        <w:bottom w:val="thickThinMediumGap" w:sz="8" w:space="0" w:color="000080"/>
      </w:pBdr>
      <w:tabs>
        <w:tab w:val="clear" w:pos="4819"/>
        <w:tab w:val="clear" w:pos="9638"/>
        <w:tab w:val="left" w:pos="2694"/>
        <w:tab w:val="center" w:pos="4252"/>
        <w:tab w:val="center" w:pos="4535"/>
        <w:tab w:val="left" w:pos="6521"/>
        <w:tab w:val="left" w:pos="8229"/>
        <w:tab w:val="right" w:pos="8504"/>
      </w:tabs>
      <w:rPr>
        <w:b/>
        <w:sz w:val="14"/>
        <w:szCs w:val="14"/>
      </w:rPr>
    </w:pPr>
    <w:r>
      <w:rPr>
        <w:sz w:val="14"/>
        <w:szCs w:val="14"/>
      </w:rPr>
      <w:tab/>
    </w:r>
    <w:r>
      <w:rPr>
        <w:sz w:val="14"/>
        <w:szCs w:val="14"/>
      </w:rPr>
      <w:tab/>
      <w:t xml:space="preserve">                                                                                                                                                        </w:t>
    </w:r>
    <w:r>
      <w:rPr>
        <w:b/>
      </w:rPr>
      <w:t>REDAÇÃO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2"/>
      <w:numFmt w:val="upperRoman"/>
      <w:lvlText w:val="%1"/>
      <w:lvlJc w:val="left"/>
      <w:pPr>
        <w:ind w:hanging="184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hanging="19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upperRoman"/>
      <w:lvlText w:val="%1"/>
      <w:lvlJc w:val="left"/>
      <w:pPr>
        <w:ind w:hanging="18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350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257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upperRoman"/>
      <w:lvlText w:val="%1"/>
      <w:lvlJc w:val="left"/>
      <w:pPr>
        <w:ind w:hanging="62"/>
      </w:pPr>
      <w:rPr>
        <w:strike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A"/>
    <w:multiLevelType w:val="multilevel"/>
    <w:tmpl w:val="0000088D"/>
    <w:lvl w:ilvl="0">
      <w:start w:val="5"/>
      <w:numFmt w:val="upperRoman"/>
      <w:lvlText w:val="%1"/>
      <w:lvlJc w:val="left"/>
      <w:pPr>
        <w:ind w:hanging="208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B"/>
    <w:multiLevelType w:val="multilevel"/>
    <w:tmpl w:val="0000088E"/>
    <w:lvl w:ilvl="0">
      <w:start w:val="1"/>
      <w:numFmt w:val="upperRoman"/>
      <w:lvlText w:val="%1"/>
      <w:lvlJc w:val="left"/>
      <w:pPr>
        <w:ind w:hanging="131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C"/>
    <w:multiLevelType w:val="multilevel"/>
    <w:tmpl w:val="0000088F"/>
    <w:lvl w:ilvl="0">
      <w:start w:val="3"/>
      <w:numFmt w:val="upperRoman"/>
      <w:lvlText w:val="%1-"/>
      <w:lvlJc w:val="left"/>
      <w:pPr>
        <w:ind w:hanging="347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D"/>
    <w:multiLevelType w:val="multilevel"/>
    <w:tmpl w:val="00000890"/>
    <w:lvl w:ilvl="0">
      <w:start w:val="2"/>
      <w:numFmt w:val="upperRoman"/>
      <w:lvlText w:val="%1"/>
      <w:lvlJc w:val="left"/>
      <w:pPr>
        <w:ind w:hanging="205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100034C"/>
    <w:multiLevelType w:val="hybridMultilevel"/>
    <w:tmpl w:val="62BE93F6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0D0948D6"/>
    <w:multiLevelType w:val="hybridMultilevel"/>
    <w:tmpl w:val="4A8A17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E273D8"/>
    <w:multiLevelType w:val="multilevel"/>
    <w:tmpl w:val="CE8A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2F73F0A"/>
    <w:multiLevelType w:val="singleLevel"/>
    <w:tmpl w:val="6B54EE94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6" w15:restartNumberingAfterBreak="0">
    <w:nsid w:val="1302677A"/>
    <w:multiLevelType w:val="singleLevel"/>
    <w:tmpl w:val="F12487C0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7" w15:restartNumberingAfterBreak="0">
    <w:nsid w:val="131C4D49"/>
    <w:multiLevelType w:val="hybridMultilevel"/>
    <w:tmpl w:val="39CCA60C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8" w15:restartNumberingAfterBreak="0">
    <w:nsid w:val="13642495"/>
    <w:multiLevelType w:val="hybridMultilevel"/>
    <w:tmpl w:val="459A7470"/>
    <w:lvl w:ilvl="0" w:tplc="44FE2FCC">
      <w:start w:val="1"/>
      <w:numFmt w:val="bullet"/>
      <w:lvlText w:val=""/>
      <w:lvlJc w:val="left"/>
      <w:pPr>
        <w:ind w:left="59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1A7F31A5"/>
    <w:multiLevelType w:val="hybridMultilevel"/>
    <w:tmpl w:val="FF8C529A"/>
    <w:lvl w:ilvl="0" w:tplc="D096C80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0" w15:restartNumberingAfterBreak="0">
    <w:nsid w:val="23B2181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1" w15:restartNumberingAfterBreak="0">
    <w:nsid w:val="39A22EBD"/>
    <w:multiLevelType w:val="multilevel"/>
    <w:tmpl w:val="9D80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9B92428"/>
    <w:multiLevelType w:val="hybridMultilevel"/>
    <w:tmpl w:val="B2FAB1BA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3AB1620D"/>
    <w:multiLevelType w:val="hybridMultilevel"/>
    <w:tmpl w:val="A47CA3FE"/>
    <w:lvl w:ilvl="0" w:tplc="B09CF766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3C6814A1"/>
    <w:multiLevelType w:val="hybridMultilevel"/>
    <w:tmpl w:val="73B2D7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E5E6E"/>
    <w:multiLevelType w:val="multilevel"/>
    <w:tmpl w:val="ECC2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C46D8D"/>
    <w:multiLevelType w:val="singleLevel"/>
    <w:tmpl w:val="013C9D5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7" w15:restartNumberingAfterBreak="0">
    <w:nsid w:val="4E9B5398"/>
    <w:multiLevelType w:val="hybridMultilevel"/>
    <w:tmpl w:val="7D744968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" w15:restartNumberingAfterBreak="0">
    <w:nsid w:val="558E632F"/>
    <w:multiLevelType w:val="multilevel"/>
    <w:tmpl w:val="91EC7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6FC47FF"/>
    <w:multiLevelType w:val="hybridMultilevel"/>
    <w:tmpl w:val="CD168016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0" w15:restartNumberingAfterBreak="0">
    <w:nsid w:val="5799488B"/>
    <w:multiLevelType w:val="hybridMultilevel"/>
    <w:tmpl w:val="9C62E6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AA186C"/>
    <w:multiLevelType w:val="singleLevel"/>
    <w:tmpl w:val="530676BE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2" w15:restartNumberingAfterBreak="0">
    <w:nsid w:val="66506090"/>
    <w:multiLevelType w:val="multilevel"/>
    <w:tmpl w:val="A4442DE4"/>
    <w:lvl w:ilvl="0">
      <w:start w:val="1"/>
      <w:numFmt w:val="upperRoman"/>
      <w:lvlText w:val="%1"/>
      <w:lvlJc w:val="left"/>
      <w:rPr>
        <w:rFonts w:ascii="Book Antiqua" w:eastAsia="Book Antiqua" w:hAnsi="Book Antiqua" w:cs="Book Antiqua"/>
        <w:b/>
        <w:bCs/>
        <w:i/>
        <w:iCs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6B3341F"/>
    <w:multiLevelType w:val="hybridMultilevel"/>
    <w:tmpl w:val="AFE20BB6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700100"/>
    <w:multiLevelType w:val="multilevel"/>
    <w:tmpl w:val="2E3AE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6E61DF1"/>
    <w:multiLevelType w:val="singleLevel"/>
    <w:tmpl w:val="D820E726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6" w15:restartNumberingAfterBreak="0">
    <w:nsid w:val="77583D16"/>
    <w:multiLevelType w:val="hybridMultilevel"/>
    <w:tmpl w:val="33EA02D8"/>
    <w:lvl w:ilvl="0" w:tplc="0742A862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7" w15:restartNumberingAfterBreak="0">
    <w:nsid w:val="78D37823"/>
    <w:multiLevelType w:val="hybridMultilevel"/>
    <w:tmpl w:val="65F4A6A2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5761EE"/>
    <w:multiLevelType w:val="hybridMultilevel"/>
    <w:tmpl w:val="40B6E4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DB485D"/>
    <w:multiLevelType w:val="hybridMultilevel"/>
    <w:tmpl w:val="DD14D0B4"/>
    <w:lvl w:ilvl="0" w:tplc="0416000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67" w:hanging="360"/>
      </w:pPr>
      <w:rPr>
        <w:rFonts w:ascii="Wingdings" w:hAnsi="Wingdings" w:hint="default"/>
      </w:rPr>
    </w:lvl>
  </w:abstractNum>
  <w:abstractNum w:abstractNumId="40" w15:restartNumberingAfterBreak="0">
    <w:nsid w:val="7CFD4150"/>
    <w:multiLevelType w:val="multilevel"/>
    <w:tmpl w:val="C2F0EA3E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5"/>
  </w:num>
  <w:num w:numId="2">
    <w:abstractNumId w:val="34"/>
  </w:num>
  <w:num w:numId="3">
    <w:abstractNumId w:val="28"/>
  </w:num>
  <w:num w:numId="4">
    <w:abstractNumId w:val="14"/>
  </w:num>
  <w:num w:numId="5">
    <w:abstractNumId w:val="21"/>
  </w:num>
  <w:num w:numId="6">
    <w:abstractNumId w:val="27"/>
  </w:num>
  <w:num w:numId="7">
    <w:abstractNumId w:val="12"/>
  </w:num>
  <w:num w:numId="8">
    <w:abstractNumId w:val="22"/>
  </w:num>
  <w:num w:numId="9">
    <w:abstractNumId w:val="0"/>
  </w:num>
  <w:num w:numId="10">
    <w:abstractNumId w:val="11"/>
  </w:num>
  <w:num w:numId="11">
    <w:abstractNumId w:val="10"/>
  </w:num>
  <w:num w:numId="12">
    <w:abstractNumId w:val="9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3"/>
  </w:num>
  <w:num w:numId="19">
    <w:abstractNumId w:val="2"/>
  </w:num>
  <w:num w:numId="20">
    <w:abstractNumId w:val="1"/>
  </w:num>
  <w:num w:numId="21">
    <w:abstractNumId w:val="31"/>
  </w:num>
  <w:num w:numId="22">
    <w:abstractNumId w:val="35"/>
  </w:num>
  <w:num w:numId="23">
    <w:abstractNumId w:val="15"/>
  </w:num>
  <w:num w:numId="24">
    <w:abstractNumId w:val="16"/>
  </w:num>
  <w:num w:numId="25">
    <w:abstractNumId w:val="20"/>
  </w:num>
  <w:num w:numId="26">
    <w:abstractNumId w:val="26"/>
  </w:num>
  <w:num w:numId="27">
    <w:abstractNumId w:val="24"/>
  </w:num>
  <w:num w:numId="28">
    <w:abstractNumId w:val="13"/>
  </w:num>
  <w:num w:numId="29">
    <w:abstractNumId w:val="40"/>
  </w:num>
  <w:num w:numId="30">
    <w:abstractNumId w:val="32"/>
  </w:num>
  <w:num w:numId="31">
    <w:abstractNumId w:val="38"/>
  </w:num>
  <w:num w:numId="32">
    <w:abstractNumId w:val="37"/>
  </w:num>
  <w:num w:numId="33">
    <w:abstractNumId w:val="18"/>
  </w:num>
  <w:num w:numId="34">
    <w:abstractNumId w:val="33"/>
  </w:num>
  <w:num w:numId="35">
    <w:abstractNumId w:val="30"/>
  </w:num>
  <w:num w:numId="36">
    <w:abstractNumId w:val="36"/>
  </w:num>
  <w:num w:numId="37">
    <w:abstractNumId w:val="19"/>
  </w:num>
  <w:num w:numId="38">
    <w:abstractNumId w:val="39"/>
  </w:num>
  <w:num w:numId="39">
    <w:abstractNumId w:val="29"/>
  </w:num>
  <w:num w:numId="40">
    <w:abstractNumId w:val="17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EF"/>
    <w:rsid w:val="0000636E"/>
    <w:rsid w:val="000150D1"/>
    <w:rsid w:val="00021201"/>
    <w:rsid w:val="000212CF"/>
    <w:rsid w:val="00025C3E"/>
    <w:rsid w:val="0002738A"/>
    <w:rsid w:val="00037C93"/>
    <w:rsid w:val="00040FBF"/>
    <w:rsid w:val="000470EE"/>
    <w:rsid w:val="00052F2E"/>
    <w:rsid w:val="00055D79"/>
    <w:rsid w:val="000655E9"/>
    <w:rsid w:val="00066319"/>
    <w:rsid w:val="000712F8"/>
    <w:rsid w:val="00080EDE"/>
    <w:rsid w:val="000850DD"/>
    <w:rsid w:val="00090237"/>
    <w:rsid w:val="0009425B"/>
    <w:rsid w:val="000B0273"/>
    <w:rsid w:val="000B34FC"/>
    <w:rsid w:val="000E2C29"/>
    <w:rsid w:val="000E2D17"/>
    <w:rsid w:val="000F2CB2"/>
    <w:rsid w:val="000F54C9"/>
    <w:rsid w:val="00100F1E"/>
    <w:rsid w:val="00102286"/>
    <w:rsid w:val="00102811"/>
    <w:rsid w:val="001036DA"/>
    <w:rsid w:val="00103CD9"/>
    <w:rsid w:val="00112A39"/>
    <w:rsid w:val="00120284"/>
    <w:rsid w:val="0012044F"/>
    <w:rsid w:val="00124AA0"/>
    <w:rsid w:val="00124BB2"/>
    <w:rsid w:val="001539B2"/>
    <w:rsid w:val="00156645"/>
    <w:rsid w:val="00156D95"/>
    <w:rsid w:val="0015784C"/>
    <w:rsid w:val="001642C4"/>
    <w:rsid w:val="00164C03"/>
    <w:rsid w:val="00167BA6"/>
    <w:rsid w:val="00170237"/>
    <w:rsid w:val="00173298"/>
    <w:rsid w:val="001771B4"/>
    <w:rsid w:val="00181CC9"/>
    <w:rsid w:val="0018612B"/>
    <w:rsid w:val="001A2F89"/>
    <w:rsid w:val="001A7715"/>
    <w:rsid w:val="001B1A60"/>
    <w:rsid w:val="001B1BC3"/>
    <w:rsid w:val="001C00D9"/>
    <w:rsid w:val="001C2BA0"/>
    <w:rsid w:val="001C2C05"/>
    <w:rsid w:val="001C6E20"/>
    <w:rsid w:val="001C7BC4"/>
    <w:rsid w:val="001D48C2"/>
    <w:rsid w:val="001E7E9C"/>
    <w:rsid w:val="001F0306"/>
    <w:rsid w:val="0021205D"/>
    <w:rsid w:val="0021450D"/>
    <w:rsid w:val="00221312"/>
    <w:rsid w:val="00241F56"/>
    <w:rsid w:val="0024402F"/>
    <w:rsid w:val="00252969"/>
    <w:rsid w:val="00253DF9"/>
    <w:rsid w:val="00254713"/>
    <w:rsid w:val="002573F0"/>
    <w:rsid w:val="002658EF"/>
    <w:rsid w:val="002667A6"/>
    <w:rsid w:val="00267519"/>
    <w:rsid w:val="0027113E"/>
    <w:rsid w:val="002741BA"/>
    <w:rsid w:val="00286CF2"/>
    <w:rsid w:val="002952E5"/>
    <w:rsid w:val="00296389"/>
    <w:rsid w:val="002A3F5C"/>
    <w:rsid w:val="002B51B8"/>
    <w:rsid w:val="002B6888"/>
    <w:rsid w:val="002C0A5D"/>
    <w:rsid w:val="002C4194"/>
    <w:rsid w:val="002D5210"/>
    <w:rsid w:val="00301D97"/>
    <w:rsid w:val="00302F98"/>
    <w:rsid w:val="00322747"/>
    <w:rsid w:val="003339BB"/>
    <w:rsid w:val="00335724"/>
    <w:rsid w:val="00335AED"/>
    <w:rsid w:val="0034003B"/>
    <w:rsid w:val="003558B0"/>
    <w:rsid w:val="0036466E"/>
    <w:rsid w:val="00366A1C"/>
    <w:rsid w:val="0037341F"/>
    <w:rsid w:val="003910BE"/>
    <w:rsid w:val="003B07CD"/>
    <w:rsid w:val="003B2041"/>
    <w:rsid w:val="003B73DC"/>
    <w:rsid w:val="003D76FE"/>
    <w:rsid w:val="003E2FE6"/>
    <w:rsid w:val="003E74A8"/>
    <w:rsid w:val="003F1384"/>
    <w:rsid w:val="003F2556"/>
    <w:rsid w:val="00401A06"/>
    <w:rsid w:val="0040768D"/>
    <w:rsid w:val="00416712"/>
    <w:rsid w:val="0041755E"/>
    <w:rsid w:val="004432A9"/>
    <w:rsid w:val="004564B4"/>
    <w:rsid w:val="00466861"/>
    <w:rsid w:val="00474588"/>
    <w:rsid w:val="004749E2"/>
    <w:rsid w:val="0048255F"/>
    <w:rsid w:val="00484F71"/>
    <w:rsid w:val="0048503F"/>
    <w:rsid w:val="004A1609"/>
    <w:rsid w:val="004A2866"/>
    <w:rsid w:val="004A3754"/>
    <w:rsid w:val="004A701A"/>
    <w:rsid w:val="004C0CFB"/>
    <w:rsid w:val="004E2575"/>
    <w:rsid w:val="004E3AA6"/>
    <w:rsid w:val="004E665E"/>
    <w:rsid w:val="004F03D8"/>
    <w:rsid w:val="004F628A"/>
    <w:rsid w:val="00507392"/>
    <w:rsid w:val="00507FDA"/>
    <w:rsid w:val="0051124D"/>
    <w:rsid w:val="00511C11"/>
    <w:rsid w:val="00514E30"/>
    <w:rsid w:val="00516D82"/>
    <w:rsid w:val="00516E95"/>
    <w:rsid w:val="005171FB"/>
    <w:rsid w:val="00523575"/>
    <w:rsid w:val="00542577"/>
    <w:rsid w:val="005437D1"/>
    <w:rsid w:val="0055023C"/>
    <w:rsid w:val="0056087C"/>
    <w:rsid w:val="00564F6F"/>
    <w:rsid w:val="00577DEF"/>
    <w:rsid w:val="00581BDE"/>
    <w:rsid w:val="005832D7"/>
    <w:rsid w:val="005926D1"/>
    <w:rsid w:val="005A77C8"/>
    <w:rsid w:val="005C72DD"/>
    <w:rsid w:val="005D2846"/>
    <w:rsid w:val="005F228E"/>
    <w:rsid w:val="00606BD8"/>
    <w:rsid w:val="006121FF"/>
    <w:rsid w:val="0061467C"/>
    <w:rsid w:val="00625DFF"/>
    <w:rsid w:val="006307E3"/>
    <w:rsid w:val="00653678"/>
    <w:rsid w:val="00653B0F"/>
    <w:rsid w:val="006564FE"/>
    <w:rsid w:val="0066226F"/>
    <w:rsid w:val="00664D7B"/>
    <w:rsid w:val="00671244"/>
    <w:rsid w:val="00671569"/>
    <w:rsid w:val="00674F95"/>
    <w:rsid w:val="006866EF"/>
    <w:rsid w:val="006A088C"/>
    <w:rsid w:val="006A36B7"/>
    <w:rsid w:val="006A38C4"/>
    <w:rsid w:val="006A5FD1"/>
    <w:rsid w:val="006B4581"/>
    <w:rsid w:val="006C7F40"/>
    <w:rsid w:val="006F35A7"/>
    <w:rsid w:val="007233D3"/>
    <w:rsid w:val="00736D8F"/>
    <w:rsid w:val="00747122"/>
    <w:rsid w:val="007647CB"/>
    <w:rsid w:val="00772268"/>
    <w:rsid w:val="00787D9B"/>
    <w:rsid w:val="00793BED"/>
    <w:rsid w:val="0079411B"/>
    <w:rsid w:val="00797ABD"/>
    <w:rsid w:val="007A59D0"/>
    <w:rsid w:val="007A5FC8"/>
    <w:rsid w:val="007C0CC7"/>
    <w:rsid w:val="007C11C4"/>
    <w:rsid w:val="007C5748"/>
    <w:rsid w:val="007C67F3"/>
    <w:rsid w:val="007D54A1"/>
    <w:rsid w:val="007E2227"/>
    <w:rsid w:val="007E7E6B"/>
    <w:rsid w:val="007F116C"/>
    <w:rsid w:val="007F14E9"/>
    <w:rsid w:val="007F388B"/>
    <w:rsid w:val="00805DD8"/>
    <w:rsid w:val="0080663D"/>
    <w:rsid w:val="008272E4"/>
    <w:rsid w:val="00842CE7"/>
    <w:rsid w:val="00843A71"/>
    <w:rsid w:val="008518D8"/>
    <w:rsid w:val="00851F1A"/>
    <w:rsid w:val="00864CA4"/>
    <w:rsid w:val="00880EF1"/>
    <w:rsid w:val="00883DF2"/>
    <w:rsid w:val="008929C1"/>
    <w:rsid w:val="00894454"/>
    <w:rsid w:val="00897A7E"/>
    <w:rsid w:val="008A6F79"/>
    <w:rsid w:val="008B6BB2"/>
    <w:rsid w:val="008C0288"/>
    <w:rsid w:val="008C25FC"/>
    <w:rsid w:val="008C5CEB"/>
    <w:rsid w:val="008C5F92"/>
    <w:rsid w:val="008E0112"/>
    <w:rsid w:val="008E0198"/>
    <w:rsid w:val="008E4CF7"/>
    <w:rsid w:val="008F02B1"/>
    <w:rsid w:val="008F51B3"/>
    <w:rsid w:val="00903A90"/>
    <w:rsid w:val="009046B0"/>
    <w:rsid w:val="00911FD2"/>
    <w:rsid w:val="0091763B"/>
    <w:rsid w:val="00917696"/>
    <w:rsid w:val="00921B7D"/>
    <w:rsid w:val="0092406B"/>
    <w:rsid w:val="0092481D"/>
    <w:rsid w:val="009306C9"/>
    <w:rsid w:val="00937D1D"/>
    <w:rsid w:val="00937ED3"/>
    <w:rsid w:val="00940B39"/>
    <w:rsid w:val="009414D0"/>
    <w:rsid w:val="00951F34"/>
    <w:rsid w:val="009531A4"/>
    <w:rsid w:val="0095568A"/>
    <w:rsid w:val="00960EF0"/>
    <w:rsid w:val="0096375C"/>
    <w:rsid w:val="0096428D"/>
    <w:rsid w:val="00964BA4"/>
    <w:rsid w:val="00967F2E"/>
    <w:rsid w:val="00974B87"/>
    <w:rsid w:val="00975A12"/>
    <w:rsid w:val="00975CAE"/>
    <w:rsid w:val="009834CE"/>
    <w:rsid w:val="0099354D"/>
    <w:rsid w:val="00994B41"/>
    <w:rsid w:val="00996639"/>
    <w:rsid w:val="009B7920"/>
    <w:rsid w:val="009C1DE3"/>
    <w:rsid w:val="009C3BB3"/>
    <w:rsid w:val="009F4205"/>
    <w:rsid w:val="009F61D1"/>
    <w:rsid w:val="00A02813"/>
    <w:rsid w:val="00A052A6"/>
    <w:rsid w:val="00A254C8"/>
    <w:rsid w:val="00A2634E"/>
    <w:rsid w:val="00A30F8F"/>
    <w:rsid w:val="00A34589"/>
    <w:rsid w:val="00A47271"/>
    <w:rsid w:val="00A51859"/>
    <w:rsid w:val="00A57EE9"/>
    <w:rsid w:val="00A87ECD"/>
    <w:rsid w:val="00AB3BAB"/>
    <w:rsid w:val="00AB73E4"/>
    <w:rsid w:val="00AE171F"/>
    <w:rsid w:val="00AE60F3"/>
    <w:rsid w:val="00AF1F32"/>
    <w:rsid w:val="00AF7B22"/>
    <w:rsid w:val="00B034C5"/>
    <w:rsid w:val="00B059E8"/>
    <w:rsid w:val="00B13052"/>
    <w:rsid w:val="00B13491"/>
    <w:rsid w:val="00B1539D"/>
    <w:rsid w:val="00B15A94"/>
    <w:rsid w:val="00B15B73"/>
    <w:rsid w:val="00B20320"/>
    <w:rsid w:val="00B2218B"/>
    <w:rsid w:val="00B232B3"/>
    <w:rsid w:val="00B261CB"/>
    <w:rsid w:val="00B33F5A"/>
    <w:rsid w:val="00B37F8F"/>
    <w:rsid w:val="00B5058F"/>
    <w:rsid w:val="00B5238A"/>
    <w:rsid w:val="00B5294E"/>
    <w:rsid w:val="00B53521"/>
    <w:rsid w:val="00B57056"/>
    <w:rsid w:val="00B633BA"/>
    <w:rsid w:val="00B709BC"/>
    <w:rsid w:val="00B84AD1"/>
    <w:rsid w:val="00BA14FF"/>
    <w:rsid w:val="00BA51F9"/>
    <w:rsid w:val="00BA7B3C"/>
    <w:rsid w:val="00BB1386"/>
    <w:rsid w:val="00BB3687"/>
    <w:rsid w:val="00BC07C5"/>
    <w:rsid w:val="00BC4F41"/>
    <w:rsid w:val="00BC6824"/>
    <w:rsid w:val="00BD1F3A"/>
    <w:rsid w:val="00BD39E1"/>
    <w:rsid w:val="00BE1763"/>
    <w:rsid w:val="00BE59FF"/>
    <w:rsid w:val="00BF015A"/>
    <w:rsid w:val="00BF2B0E"/>
    <w:rsid w:val="00C01192"/>
    <w:rsid w:val="00C11477"/>
    <w:rsid w:val="00C26339"/>
    <w:rsid w:val="00C27374"/>
    <w:rsid w:val="00C72E11"/>
    <w:rsid w:val="00C751F2"/>
    <w:rsid w:val="00C7695D"/>
    <w:rsid w:val="00C92277"/>
    <w:rsid w:val="00C9273B"/>
    <w:rsid w:val="00CA22DC"/>
    <w:rsid w:val="00CB21D1"/>
    <w:rsid w:val="00CB3C5D"/>
    <w:rsid w:val="00CC1A6B"/>
    <w:rsid w:val="00CC66A3"/>
    <w:rsid w:val="00CD42F8"/>
    <w:rsid w:val="00D065D9"/>
    <w:rsid w:val="00D229AB"/>
    <w:rsid w:val="00D22B7B"/>
    <w:rsid w:val="00D240EA"/>
    <w:rsid w:val="00D371A5"/>
    <w:rsid w:val="00D41E86"/>
    <w:rsid w:val="00D46EC4"/>
    <w:rsid w:val="00D55484"/>
    <w:rsid w:val="00D63C83"/>
    <w:rsid w:val="00D82826"/>
    <w:rsid w:val="00D83333"/>
    <w:rsid w:val="00D84D0D"/>
    <w:rsid w:val="00D9117B"/>
    <w:rsid w:val="00D9406D"/>
    <w:rsid w:val="00D97D54"/>
    <w:rsid w:val="00DA05D5"/>
    <w:rsid w:val="00DA0804"/>
    <w:rsid w:val="00DA46D7"/>
    <w:rsid w:val="00DB0E8D"/>
    <w:rsid w:val="00DB14F9"/>
    <w:rsid w:val="00DB2CE3"/>
    <w:rsid w:val="00DC4A93"/>
    <w:rsid w:val="00DC540D"/>
    <w:rsid w:val="00DD0BCD"/>
    <w:rsid w:val="00DE03BF"/>
    <w:rsid w:val="00DE655F"/>
    <w:rsid w:val="00DF2676"/>
    <w:rsid w:val="00E02045"/>
    <w:rsid w:val="00E05BC0"/>
    <w:rsid w:val="00E1317A"/>
    <w:rsid w:val="00E17DBD"/>
    <w:rsid w:val="00E26D82"/>
    <w:rsid w:val="00E270F6"/>
    <w:rsid w:val="00E30C4B"/>
    <w:rsid w:val="00E423D8"/>
    <w:rsid w:val="00E54819"/>
    <w:rsid w:val="00E55D03"/>
    <w:rsid w:val="00E84E6A"/>
    <w:rsid w:val="00E879AA"/>
    <w:rsid w:val="00EA1530"/>
    <w:rsid w:val="00EA2D57"/>
    <w:rsid w:val="00EB1730"/>
    <w:rsid w:val="00EB4204"/>
    <w:rsid w:val="00EC17A0"/>
    <w:rsid w:val="00EC7470"/>
    <w:rsid w:val="00ED2BC0"/>
    <w:rsid w:val="00EE4B20"/>
    <w:rsid w:val="00EF56B8"/>
    <w:rsid w:val="00EF6F97"/>
    <w:rsid w:val="00F26B79"/>
    <w:rsid w:val="00F31D58"/>
    <w:rsid w:val="00F3747C"/>
    <w:rsid w:val="00F45E61"/>
    <w:rsid w:val="00F464B7"/>
    <w:rsid w:val="00F537F4"/>
    <w:rsid w:val="00F5491E"/>
    <w:rsid w:val="00F549A1"/>
    <w:rsid w:val="00F55929"/>
    <w:rsid w:val="00F86CBA"/>
    <w:rsid w:val="00F92DE4"/>
    <w:rsid w:val="00F93D37"/>
    <w:rsid w:val="00F94999"/>
    <w:rsid w:val="00FA18D2"/>
    <w:rsid w:val="00FB1896"/>
    <w:rsid w:val="00FB5AA9"/>
    <w:rsid w:val="00FD1E94"/>
    <w:rsid w:val="00FD3416"/>
    <w:rsid w:val="00FE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62545F"/>
  <w15:chartTrackingRefBased/>
  <w15:docId w15:val="{2E13830A-D7A1-48CA-9C76-693AFB67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DEF"/>
    <w:pPr>
      <w:spacing w:after="0" w:line="240" w:lineRule="auto"/>
    </w:pPr>
    <w:rPr>
      <w:rFonts w:ascii="Liberation Serif" w:eastAsia="DejaVu Sans" w:hAnsi="Liberation Serif" w:cs="Lohit Hindi"/>
      <w:sz w:val="24"/>
      <w:szCs w:val="20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B261CB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Ttulo2">
    <w:name w:val="heading 2"/>
    <w:basedOn w:val="Normal"/>
    <w:next w:val="Normal"/>
    <w:link w:val="Ttulo2Char"/>
    <w:unhideWhenUsed/>
    <w:qFormat/>
    <w:rsid w:val="00B37F8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unhideWhenUsed/>
    <w:qFormat/>
    <w:rsid w:val="00B37F8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har"/>
    <w:unhideWhenUsed/>
    <w:qFormat/>
    <w:rsid w:val="00B37F8F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0F54C9"/>
    <w:pPr>
      <w:keepNext/>
      <w:jc w:val="center"/>
      <w:outlineLvl w:val="4"/>
    </w:pPr>
    <w:rPr>
      <w:rFonts w:ascii="Arial" w:eastAsia="Calibri" w:hAnsi="Arial" w:cs="Arial"/>
      <w:b/>
      <w:bCs/>
      <w:sz w:val="48"/>
      <w:szCs w:val="48"/>
      <w:lang w:eastAsia="pt-BR" w:bidi="ar-SA"/>
    </w:rPr>
  </w:style>
  <w:style w:type="paragraph" w:styleId="Ttulo6">
    <w:name w:val="heading 6"/>
    <w:basedOn w:val="Normal"/>
    <w:next w:val="Normal"/>
    <w:link w:val="Ttulo6Char"/>
    <w:qFormat/>
    <w:rsid w:val="000F54C9"/>
    <w:pPr>
      <w:keepNext/>
      <w:ind w:firstLine="720"/>
      <w:jc w:val="both"/>
      <w:outlineLvl w:val="5"/>
    </w:pPr>
    <w:rPr>
      <w:rFonts w:ascii="Arial" w:eastAsia="Calibri" w:hAnsi="Arial" w:cs="Arial"/>
      <w:sz w:val="40"/>
      <w:szCs w:val="40"/>
      <w:lang w:eastAsia="pt-BR" w:bidi="ar-SA"/>
    </w:rPr>
  </w:style>
  <w:style w:type="paragraph" w:styleId="Ttulo7">
    <w:name w:val="heading 7"/>
    <w:basedOn w:val="Normal"/>
    <w:next w:val="Normal"/>
    <w:link w:val="Ttulo7Char"/>
    <w:qFormat/>
    <w:rsid w:val="000F54C9"/>
    <w:pPr>
      <w:keepNext/>
      <w:ind w:firstLine="709"/>
      <w:jc w:val="both"/>
      <w:outlineLvl w:val="6"/>
    </w:pPr>
    <w:rPr>
      <w:rFonts w:ascii="Arial" w:eastAsia="Calibri" w:hAnsi="Arial" w:cs="Arial"/>
      <w:sz w:val="28"/>
      <w:szCs w:val="28"/>
      <w:lang w:eastAsia="pt-BR" w:bidi="ar-SA"/>
    </w:rPr>
  </w:style>
  <w:style w:type="paragraph" w:styleId="Ttulo8">
    <w:name w:val="heading 8"/>
    <w:basedOn w:val="Normal"/>
    <w:next w:val="Normal"/>
    <w:link w:val="Ttulo8Char"/>
    <w:qFormat/>
    <w:rsid w:val="000F54C9"/>
    <w:pPr>
      <w:keepNext/>
      <w:ind w:hanging="11"/>
      <w:outlineLvl w:val="7"/>
    </w:pPr>
    <w:rPr>
      <w:rFonts w:ascii="Arial" w:eastAsia="Calibri" w:hAnsi="Arial" w:cs="Arial"/>
      <w:sz w:val="20"/>
      <w:lang w:eastAsia="pt-BR" w:bidi="ar-SA"/>
    </w:rPr>
  </w:style>
  <w:style w:type="paragraph" w:styleId="Ttulo9">
    <w:name w:val="heading 9"/>
    <w:basedOn w:val="Normal"/>
    <w:next w:val="Normal"/>
    <w:link w:val="Ttulo9Char"/>
    <w:qFormat/>
    <w:rsid w:val="000F54C9"/>
    <w:pPr>
      <w:keepNext/>
      <w:ind w:hanging="11"/>
      <w:jc w:val="center"/>
      <w:outlineLvl w:val="8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link w:val="Cabealho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link w:val="Rodap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577DEF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77DEF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rsid w:val="00577DEF"/>
    <w:rPr>
      <w:rFonts w:ascii="Segoe UI" w:eastAsia="DejaVu Sans" w:hAnsi="Segoe UI" w:cs="Mangal"/>
      <w:sz w:val="18"/>
      <w:szCs w:val="16"/>
      <w:lang w:eastAsia="zh-CN" w:bidi="hi-IN"/>
    </w:rPr>
  </w:style>
  <w:style w:type="paragraph" w:styleId="Recuodecorpodetexto">
    <w:name w:val="Body Text Indent"/>
    <w:aliases w:val=" Char Char,Char Char, Char"/>
    <w:basedOn w:val="Normal"/>
    <w:link w:val="RecuodecorpodetextoChar"/>
    <w:unhideWhenUsed/>
    <w:rsid w:val="00B53521"/>
    <w:pPr>
      <w:spacing w:after="120"/>
      <w:ind w:left="283"/>
    </w:pPr>
    <w:rPr>
      <w:rFonts w:cs="Mangal"/>
    </w:rPr>
  </w:style>
  <w:style w:type="character" w:customStyle="1" w:styleId="RecuodecorpodetextoChar">
    <w:name w:val="Recuo de corpo de texto Char"/>
    <w:aliases w:val=" Char Char Char,Char Char Char, Char Char1"/>
    <w:basedOn w:val="Fontepargpadro"/>
    <w:link w:val="Recuodecorpodetexto"/>
    <w:rsid w:val="00B5352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styleId="SemEspaamento">
    <w:name w:val="No Spacing"/>
    <w:next w:val="Normal"/>
    <w:uiPriority w:val="1"/>
    <w:qFormat/>
    <w:rsid w:val="003B7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semiHidden/>
    <w:unhideWhenUsed/>
    <w:rsid w:val="0009425B"/>
    <w:rPr>
      <w:rFonts w:ascii="Times New Roman" w:hAnsi="Times New Roman" w:cs="Mangal"/>
      <w:szCs w:val="21"/>
    </w:rPr>
  </w:style>
  <w:style w:type="character" w:customStyle="1" w:styleId="Ttulo1Char">
    <w:name w:val="Título 1 Char"/>
    <w:basedOn w:val="Fontepargpadro"/>
    <w:link w:val="Ttulo1"/>
    <w:rsid w:val="00B261CB"/>
    <w:rPr>
      <w:rFonts w:asciiTheme="majorHAnsi" w:eastAsiaTheme="majorEastAsia" w:hAnsiTheme="majorHAnsi" w:cs="Mangal"/>
      <w:color w:val="2E74B5" w:themeColor="accent1" w:themeShade="BF"/>
      <w:sz w:val="32"/>
      <w:szCs w:val="29"/>
      <w:lang w:eastAsia="zh-CN" w:bidi="hi-IN"/>
    </w:rPr>
  </w:style>
  <w:style w:type="table" w:styleId="Tabelacomgrade">
    <w:name w:val="Table Grid"/>
    <w:basedOn w:val="Tabelanormal"/>
    <w:uiPriority w:val="39"/>
    <w:rsid w:val="00B261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22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4E3AA6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4E3AA6"/>
    <w:rPr>
      <w:color w:val="auto"/>
    </w:rPr>
  </w:style>
  <w:style w:type="character" w:customStyle="1" w:styleId="Ttulo2Char">
    <w:name w:val="Título 2 Char"/>
    <w:basedOn w:val="Fontepargpadro"/>
    <w:link w:val="Ttulo2"/>
    <w:rsid w:val="00B37F8F"/>
    <w:rPr>
      <w:rFonts w:asciiTheme="majorHAnsi" w:eastAsiaTheme="majorEastAsia" w:hAnsiTheme="majorHAnsi" w:cs="Mangal"/>
      <w:color w:val="2E74B5" w:themeColor="accent1" w:themeShade="BF"/>
      <w:sz w:val="26"/>
      <w:szCs w:val="23"/>
      <w:lang w:eastAsia="zh-CN" w:bidi="hi-IN"/>
    </w:rPr>
  </w:style>
  <w:style w:type="character" w:customStyle="1" w:styleId="Ttulo3Char">
    <w:name w:val="Título 3 Char"/>
    <w:basedOn w:val="Fontepargpadro"/>
    <w:link w:val="Ttulo3"/>
    <w:rsid w:val="00B37F8F"/>
    <w:rPr>
      <w:rFonts w:asciiTheme="majorHAnsi" w:eastAsiaTheme="majorEastAsia" w:hAnsiTheme="majorHAnsi" w:cs="Mangal"/>
      <w:color w:val="1F4D78" w:themeColor="accent1" w:themeShade="7F"/>
      <w:sz w:val="24"/>
      <w:szCs w:val="21"/>
      <w:lang w:eastAsia="zh-CN" w:bidi="hi-IN"/>
    </w:rPr>
  </w:style>
  <w:style w:type="character" w:customStyle="1" w:styleId="Ttulo4Char">
    <w:name w:val="Título 4 Char"/>
    <w:basedOn w:val="Fontepargpadro"/>
    <w:link w:val="Ttulo4"/>
    <w:rsid w:val="00B37F8F"/>
    <w:rPr>
      <w:rFonts w:asciiTheme="majorHAnsi" w:eastAsiaTheme="majorEastAsia" w:hAnsiTheme="majorHAnsi" w:cs="Mangal"/>
      <w:i/>
      <w:iCs/>
      <w:color w:val="2E74B5" w:themeColor="accent1" w:themeShade="BF"/>
      <w:sz w:val="24"/>
      <w:szCs w:val="20"/>
      <w:lang w:eastAsia="zh-CN" w:bidi="hi-IN"/>
    </w:rPr>
  </w:style>
  <w:style w:type="paragraph" w:styleId="PargrafodaLista">
    <w:name w:val="List Paragraph"/>
    <w:basedOn w:val="Normal"/>
    <w:uiPriority w:val="34"/>
    <w:qFormat/>
    <w:rsid w:val="0048503F"/>
    <w:pPr>
      <w:ind w:left="720"/>
      <w:contextualSpacing/>
    </w:pPr>
    <w:rPr>
      <w:rFonts w:cs="Mangal"/>
    </w:rPr>
  </w:style>
  <w:style w:type="character" w:customStyle="1" w:styleId="CharAttribute10">
    <w:name w:val="CharAttribute10"/>
    <w:uiPriority w:val="99"/>
    <w:rsid w:val="004E2575"/>
    <w:rPr>
      <w:rFonts w:ascii="Times New Roman" w:eastAsia="Times New Roman" w:hAnsi="Times New Roman"/>
      <w:sz w:val="24"/>
    </w:rPr>
  </w:style>
  <w:style w:type="character" w:customStyle="1" w:styleId="CharAttribute11">
    <w:name w:val="CharAttribute11"/>
    <w:uiPriority w:val="99"/>
    <w:rsid w:val="004E2575"/>
    <w:rPr>
      <w:rFonts w:ascii="Times New Roman" w:eastAsia="Times New Roman" w:hAnsi="Times New Roman"/>
      <w:i/>
      <w:sz w:val="24"/>
    </w:rPr>
  </w:style>
  <w:style w:type="paragraph" w:customStyle="1" w:styleId="ParaAttribute10">
    <w:name w:val="ParaAttribute10"/>
    <w:uiPriority w:val="99"/>
    <w:rsid w:val="004E2575"/>
    <w:pPr>
      <w:tabs>
        <w:tab w:val="left" w:pos="1418"/>
      </w:tabs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qFormat/>
    <w:rsid w:val="00C72E11"/>
    <w:pPr>
      <w:spacing w:after="120"/>
    </w:pPr>
    <w:rPr>
      <w:rFonts w:cs="Mangal"/>
    </w:rPr>
  </w:style>
  <w:style w:type="character" w:customStyle="1" w:styleId="CorpodetextoChar">
    <w:name w:val="Corpo de texto Char"/>
    <w:basedOn w:val="Fontepargpadro"/>
    <w:link w:val="Corpodetexto"/>
    <w:rsid w:val="00C72E1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customStyle="1" w:styleId="Contedodatabela">
    <w:name w:val="Conteúdo da tabela"/>
    <w:basedOn w:val="Normal"/>
    <w:uiPriority w:val="99"/>
    <w:rsid w:val="00C72E11"/>
  </w:style>
  <w:style w:type="character" w:styleId="Forte">
    <w:name w:val="Strong"/>
    <w:basedOn w:val="Fontepargpadro"/>
    <w:uiPriority w:val="22"/>
    <w:qFormat/>
    <w:rsid w:val="001C2C05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7A5FC8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7A5FC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 w:bidi="ar-SA"/>
    </w:rPr>
  </w:style>
  <w:style w:type="paragraph" w:customStyle="1" w:styleId="TableParagraph">
    <w:name w:val="Table Paragraph"/>
    <w:basedOn w:val="Normal"/>
    <w:uiPriority w:val="1"/>
    <w:qFormat/>
    <w:rsid w:val="00D83333"/>
    <w:pPr>
      <w:autoSpaceDE w:val="0"/>
      <w:autoSpaceDN w:val="0"/>
      <w:adjustRightInd w:val="0"/>
    </w:pPr>
    <w:rPr>
      <w:rFonts w:ascii="Times New Roman" w:eastAsiaTheme="minorHAnsi" w:hAnsi="Times New Roman" w:cs="Times New Roman"/>
      <w:szCs w:val="24"/>
      <w:lang w:eastAsia="en-US" w:bidi="ar-SA"/>
    </w:rPr>
  </w:style>
  <w:style w:type="character" w:styleId="Refdecomentrio">
    <w:name w:val="annotation reference"/>
    <w:basedOn w:val="Fontepargpadro"/>
    <w:unhideWhenUsed/>
    <w:rsid w:val="00A57EE9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A57EE9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rsid w:val="00A57EE9"/>
    <w:rPr>
      <w:rFonts w:ascii="Liberation Serif" w:eastAsia="DejaVu Sans" w:hAnsi="Liberation Serif" w:cs="Mangal"/>
      <w:sz w:val="20"/>
      <w:szCs w:val="18"/>
      <w:lang w:eastAsia="zh-C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A57EE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A57EE9"/>
    <w:rPr>
      <w:rFonts w:ascii="Liberation Serif" w:eastAsia="DejaVu Sans" w:hAnsi="Liberation Serif" w:cs="Mangal"/>
      <w:b/>
      <w:bCs/>
      <w:sz w:val="20"/>
      <w:szCs w:val="18"/>
      <w:lang w:eastAsia="zh-CN" w:bidi="hi-IN"/>
    </w:rPr>
  </w:style>
  <w:style w:type="table" w:customStyle="1" w:styleId="Tabelacomgrade2">
    <w:name w:val="Tabela com grade2"/>
    <w:basedOn w:val="Tabelanormal"/>
    <w:uiPriority w:val="39"/>
    <w:rsid w:val="00EF56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rsid w:val="000F54C9"/>
    <w:rPr>
      <w:rFonts w:ascii="Arial" w:eastAsia="Calibri" w:hAnsi="Arial" w:cs="Arial"/>
      <w:b/>
      <w:bCs/>
      <w:sz w:val="48"/>
      <w:szCs w:val="48"/>
      <w:lang w:eastAsia="pt-BR"/>
    </w:rPr>
  </w:style>
  <w:style w:type="character" w:customStyle="1" w:styleId="Ttulo6Char">
    <w:name w:val="Título 6 Char"/>
    <w:basedOn w:val="Fontepargpadro"/>
    <w:link w:val="Ttulo6"/>
    <w:rsid w:val="000F54C9"/>
    <w:rPr>
      <w:rFonts w:ascii="Arial" w:eastAsia="Calibri" w:hAnsi="Arial" w:cs="Arial"/>
      <w:sz w:val="40"/>
      <w:szCs w:val="40"/>
      <w:lang w:eastAsia="pt-BR"/>
    </w:rPr>
  </w:style>
  <w:style w:type="character" w:customStyle="1" w:styleId="Ttulo7Char">
    <w:name w:val="Título 7 Char"/>
    <w:basedOn w:val="Fontepargpadro"/>
    <w:link w:val="Ttulo7"/>
    <w:rsid w:val="000F54C9"/>
    <w:rPr>
      <w:rFonts w:ascii="Arial" w:eastAsia="Calibri" w:hAnsi="Arial" w:cs="Arial"/>
      <w:sz w:val="28"/>
      <w:szCs w:val="28"/>
      <w:lang w:eastAsia="pt-BR"/>
    </w:rPr>
  </w:style>
  <w:style w:type="character" w:customStyle="1" w:styleId="Ttulo8Char">
    <w:name w:val="Título 8 Char"/>
    <w:basedOn w:val="Fontepargpadro"/>
    <w:link w:val="Ttulo8"/>
    <w:rsid w:val="000F54C9"/>
    <w:rPr>
      <w:rFonts w:ascii="Arial" w:eastAsia="Calibri" w:hAnsi="Arial" w:cs="Arial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0F54C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lang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0F54C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0F54C9"/>
    <w:pPr>
      <w:jc w:val="center"/>
    </w:pPr>
    <w:rPr>
      <w:rFonts w:ascii="Arial" w:eastAsia="Calibri" w:hAnsi="Arial" w:cs="Times New Roman"/>
      <w:sz w:val="36"/>
      <w:lang w:eastAsia="pt-BR" w:bidi="ar-SA"/>
    </w:rPr>
  </w:style>
  <w:style w:type="character" w:customStyle="1" w:styleId="TtuloChar">
    <w:name w:val="Título Char"/>
    <w:basedOn w:val="Fontepargpadro"/>
    <w:link w:val="Ttulo"/>
    <w:rsid w:val="000F54C9"/>
    <w:rPr>
      <w:rFonts w:ascii="Arial" w:eastAsia="Calibri" w:hAnsi="Arial" w:cs="Times New Roman"/>
      <w:sz w:val="36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F54C9"/>
    <w:pPr>
      <w:jc w:val="center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customStyle="1" w:styleId="SubttuloChar">
    <w:name w:val="Subtítulo Char"/>
    <w:basedOn w:val="Fontepargpadro"/>
    <w:link w:val="Subttulo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character" w:customStyle="1" w:styleId="Recuodecorpodetexto3Char">
    <w:name w:val="Recuo de corpo de texto 3 Char"/>
    <w:link w:val="Recuodecorpodetexto3"/>
    <w:locked/>
    <w:rsid w:val="000F54C9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rsid w:val="000F54C9"/>
    <w:pPr>
      <w:ind w:left="709"/>
      <w:jc w:val="both"/>
    </w:pPr>
    <w:rPr>
      <w:rFonts w:ascii="Arial" w:eastAsiaTheme="minorHAnsi" w:hAnsi="Arial" w:cstheme="minorBidi"/>
      <w:sz w:val="22"/>
      <w:szCs w:val="22"/>
      <w:lang w:eastAsia="en-US" w:bidi="ar-SA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paragraph" w:styleId="Corpodetexto2">
    <w:name w:val="Body Text 2"/>
    <w:basedOn w:val="Normal"/>
    <w:link w:val="Corpodetexto2Char"/>
    <w:rsid w:val="000F54C9"/>
    <w:pPr>
      <w:jc w:val="both"/>
    </w:pPr>
    <w:rPr>
      <w:rFonts w:ascii="Bookman Old Style" w:eastAsia="Calibri" w:hAnsi="Bookman Old Style" w:cs="Bookman Old Style"/>
      <w:sz w:val="22"/>
      <w:szCs w:val="22"/>
      <w:lang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0F54C9"/>
    <w:rPr>
      <w:rFonts w:ascii="Bookman Old Style" w:eastAsia="Calibri" w:hAnsi="Bookman Old Style" w:cs="Bookman Old Style"/>
      <w:lang w:eastAsia="pt-BR"/>
    </w:rPr>
  </w:style>
  <w:style w:type="character" w:customStyle="1" w:styleId="Corpodetexto3Char">
    <w:name w:val="Corpo de texto 3 Char"/>
    <w:link w:val="Corpodetexto3"/>
    <w:locked/>
    <w:rsid w:val="000F54C9"/>
    <w:rPr>
      <w:rFonts w:ascii="Bookman Old Style" w:hAnsi="Bookman Old Style"/>
      <w:color w:val="FF0000"/>
    </w:rPr>
  </w:style>
  <w:style w:type="paragraph" w:styleId="Corpodetexto3">
    <w:name w:val="Body Text 3"/>
    <w:basedOn w:val="Normal"/>
    <w:link w:val="Corpodetexto3Char"/>
    <w:rsid w:val="000F54C9"/>
    <w:pPr>
      <w:jc w:val="both"/>
    </w:pPr>
    <w:rPr>
      <w:rFonts w:ascii="Bookman Old Style" w:eastAsiaTheme="minorHAnsi" w:hAnsi="Bookman Old Style" w:cstheme="minorBidi"/>
      <w:color w:val="FF0000"/>
      <w:sz w:val="22"/>
      <w:szCs w:val="22"/>
      <w:lang w:eastAsia="en-US" w:bidi="ar-SA"/>
    </w:rPr>
  </w:style>
  <w:style w:type="character" w:customStyle="1" w:styleId="Corpodetexto3Char1">
    <w:name w:val="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character" w:customStyle="1" w:styleId="Textodocorpo">
    <w:name w:val="Texto do corpo_"/>
    <w:basedOn w:val="Fontepargpadr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Textodocorpo0">
    <w:name w:val="Texto do corpo"/>
    <w:basedOn w:val="Textodocorp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PalatinoLinotype125ptSemnegritoSemitlico">
    <w:name w:val="Texto do corpo + Palatino Linotype;12;5 pt;Sem negrito;Sem itálico"/>
    <w:basedOn w:val="Textodocorpo"/>
    <w:rsid w:val="000F54C9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pt-BR"/>
    </w:rPr>
  </w:style>
  <w:style w:type="paragraph" w:customStyle="1" w:styleId="western">
    <w:name w:val="western"/>
    <w:basedOn w:val="Normal"/>
    <w:rsid w:val="000F54C9"/>
    <w:pPr>
      <w:spacing w:before="100" w:beforeAutospacing="1" w:after="119"/>
    </w:pPr>
    <w:rPr>
      <w:rFonts w:ascii="Times New Roman" w:eastAsia="Times New Roman" w:hAnsi="Times New Roman" w:cs="Times New Roman"/>
      <w:szCs w:val="24"/>
      <w:lang w:eastAsia="pt-BR" w:bidi="ar-SA"/>
    </w:rPr>
  </w:style>
  <w:style w:type="character" w:customStyle="1" w:styleId="normaltextrun">
    <w:name w:val="normaltextrun"/>
    <w:basedOn w:val="Fontepargpadro"/>
    <w:rsid w:val="000F54C9"/>
  </w:style>
  <w:style w:type="character" w:customStyle="1" w:styleId="eop">
    <w:name w:val="eop"/>
    <w:basedOn w:val="Fontepargpadro"/>
    <w:rsid w:val="000F5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7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13121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741606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81875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66628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331656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0905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7914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47220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2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634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2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3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4164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07030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9438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01361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144780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3751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7713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40645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424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Gilmar Nascimento</dc:creator>
  <cp:keywords/>
  <dc:description/>
  <cp:lastModifiedBy>Gabriela</cp:lastModifiedBy>
  <cp:revision>4</cp:revision>
  <cp:lastPrinted>2022-06-06T22:31:00Z</cp:lastPrinted>
  <dcterms:created xsi:type="dcterms:W3CDTF">2022-07-08T18:04:00Z</dcterms:created>
  <dcterms:modified xsi:type="dcterms:W3CDTF">2022-07-11T17:07:00Z</dcterms:modified>
</cp:coreProperties>
</file>