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281CB8" w:rsidP="00FF18EA">
      <w:pPr>
        <w:pStyle w:val="Corpodetexto"/>
        <w:kinsoku w:val="0"/>
        <w:overflowPunct w:val="0"/>
        <w:spacing w:before="0"/>
        <w:ind w:left="709"/>
      </w:pPr>
      <w:r>
        <w:t>VIGÉSIMA</w:t>
      </w:r>
      <w:r w:rsidR="00436F02">
        <w:t xml:space="preserve"> </w:t>
      </w:r>
      <w:r w:rsidR="00CA4D65">
        <w:t>SE</w:t>
      </w:r>
      <w:r w:rsidR="00307E14">
        <w:t>TIMA</w:t>
      </w:r>
      <w:r w:rsidR="002C30AB">
        <w:t xml:space="preserve"> </w:t>
      </w:r>
      <w:r w:rsidR="00ED197F">
        <w:t>REUNIÃO ORDINÁRIA</w:t>
      </w:r>
    </w:p>
    <w:p w:rsidR="00B9618A" w:rsidRDefault="00BE0180" w:rsidP="00FF18EA">
      <w:pPr>
        <w:pStyle w:val="Corpodetexto"/>
        <w:kinsoku w:val="0"/>
        <w:overflowPunct w:val="0"/>
        <w:spacing w:before="0"/>
        <w:ind w:left="709"/>
      </w:pPr>
      <w:r>
        <w:t xml:space="preserve"> 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A4D65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CA4D65" w:rsidRPr="00CA4D65" w:rsidRDefault="00CA4D65" w:rsidP="00CA4D65">
      <w:pPr>
        <w:pStyle w:val="PargrafodaLista"/>
        <w:rPr>
          <w:sz w:val="22"/>
          <w:szCs w:val="22"/>
        </w:rPr>
      </w:pPr>
    </w:p>
    <w:p w:rsidR="00CA4D65" w:rsidRPr="00C225AA" w:rsidRDefault="00CA4D65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t>LEITURA DA INDICAÇÃO Nº 00</w:t>
      </w:r>
      <w:r w:rsidR="00307E14">
        <w:t>5</w:t>
      </w:r>
      <w:r>
        <w:t>/2023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EA43E1" w:rsidRPr="00EA43E1" w:rsidRDefault="00EA43E1" w:rsidP="00EA43E1"/>
    <w:p w:rsidR="002678C5" w:rsidRPr="00EA43E1" w:rsidRDefault="00BE092A" w:rsidP="008B7DC6">
      <w:pPr>
        <w:ind w:left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Não Há Deliberaçõ</w:t>
      </w:r>
      <w:bookmarkStart w:id="1" w:name="_GoBack"/>
      <w:bookmarkEnd w:id="1"/>
      <w:r>
        <w:rPr>
          <w:rFonts w:ascii="Times New Roman" w:hAnsi="Times New Roman" w:cs="Times New Roman"/>
          <w:sz w:val="26"/>
          <w:szCs w:val="26"/>
        </w:rPr>
        <w:t xml:space="preserve">es </w:t>
      </w:r>
    </w:p>
    <w:p w:rsidR="00307E14" w:rsidRDefault="00307E14" w:rsidP="00307E14">
      <w:pPr>
        <w:pStyle w:val="Corpodetexto"/>
        <w:rPr>
          <w:lang w:eastAsia="zh-CN" w:bidi="hi-IN"/>
        </w:rPr>
      </w:pPr>
    </w:p>
    <w:p w:rsidR="00BE092A" w:rsidRPr="00307E14" w:rsidRDefault="00BE092A" w:rsidP="00307E14">
      <w:pPr>
        <w:pStyle w:val="Corpodetexto"/>
        <w:rPr>
          <w:lang w:eastAsia="zh-CN" w:bidi="hi-IN"/>
        </w:rPr>
      </w:pPr>
      <w:r>
        <w:rPr>
          <w:lang w:eastAsia="zh-CN" w:bidi="hi-IN"/>
        </w:rPr>
        <w:tab/>
      </w:r>
    </w:p>
    <w:p w:rsidR="00ED197F" w:rsidRPr="0042298B" w:rsidRDefault="00ED197F" w:rsidP="00307E14">
      <w:pPr>
        <w:pStyle w:val="Ttulo2"/>
        <w:spacing w:before="0" w:after="0"/>
        <w:ind w:left="851"/>
        <w:jc w:val="both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CA4D65">
        <w:rPr>
          <w:sz w:val="20"/>
          <w:szCs w:val="20"/>
        </w:rPr>
        <w:t>2</w:t>
      </w:r>
      <w:r w:rsidR="00307E14">
        <w:rPr>
          <w:sz w:val="20"/>
          <w:szCs w:val="20"/>
        </w:rPr>
        <w:t>8</w:t>
      </w:r>
      <w:r w:rsidR="00B9618A">
        <w:rPr>
          <w:sz w:val="20"/>
          <w:szCs w:val="20"/>
        </w:rPr>
        <w:t xml:space="preserve"> de Agosto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B9618A" w:rsidRDefault="00B9618A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273" w:rsidRDefault="00FE5273" w:rsidP="004D1A31">
      <w:r>
        <w:separator/>
      </w:r>
    </w:p>
  </w:endnote>
  <w:endnote w:type="continuationSeparator" w:id="0">
    <w:p w:rsidR="00FE5273" w:rsidRDefault="00FE5273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273" w:rsidRDefault="00FE5273" w:rsidP="004D1A31">
      <w:r>
        <w:separator/>
      </w:r>
    </w:p>
  </w:footnote>
  <w:footnote w:type="continuationSeparator" w:id="0">
    <w:p w:rsidR="00FE5273" w:rsidRDefault="00FE5273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53199"/>
    <w:rsid w:val="00085573"/>
    <w:rsid w:val="000C5298"/>
    <w:rsid w:val="000E3719"/>
    <w:rsid w:val="00153756"/>
    <w:rsid w:val="00154F1C"/>
    <w:rsid w:val="00182D98"/>
    <w:rsid w:val="001830BF"/>
    <w:rsid w:val="00190868"/>
    <w:rsid w:val="001A7D06"/>
    <w:rsid w:val="00233296"/>
    <w:rsid w:val="002678C5"/>
    <w:rsid w:val="00281CB8"/>
    <w:rsid w:val="0028654A"/>
    <w:rsid w:val="002877BB"/>
    <w:rsid w:val="002C30AB"/>
    <w:rsid w:val="00307E14"/>
    <w:rsid w:val="00314AAB"/>
    <w:rsid w:val="003267B7"/>
    <w:rsid w:val="00333E97"/>
    <w:rsid w:val="0038174F"/>
    <w:rsid w:val="00383608"/>
    <w:rsid w:val="0039062D"/>
    <w:rsid w:val="003954EC"/>
    <w:rsid w:val="003D2FA8"/>
    <w:rsid w:val="003E5F04"/>
    <w:rsid w:val="00411B26"/>
    <w:rsid w:val="004127BC"/>
    <w:rsid w:val="0042298B"/>
    <w:rsid w:val="00425243"/>
    <w:rsid w:val="00426300"/>
    <w:rsid w:val="00436F02"/>
    <w:rsid w:val="004370E5"/>
    <w:rsid w:val="00437340"/>
    <w:rsid w:val="00462AF6"/>
    <w:rsid w:val="00464C41"/>
    <w:rsid w:val="004C2BA9"/>
    <w:rsid w:val="004C7148"/>
    <w:rsid w:val="004D1A31"/>
    <w:rsid w:val="004D500E"/>
    <w:rsid w:val="004E7DBB"/>
    <w:rsid w:val="004F53B1"/>
    <w:rsid w:val="004F7C90"/>
    <w:rsid w:val="00515086"/>
    <w:rsid w:val="00536279"/>
    <w:rsid w:val="00602BD2"/>
    <w:rsid w:val="006570C7"/>
    <w:rsid w:val="00692301"/>
    <w:rsid w:val="00694A5B"/>
    <w:rsid w:val="006A4088"/>
    <w:rsid w:val="006B682E"/>
    <w:rsid w:val="0070565B"/>
    <w:rsid w:val="007634F6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A1931"/>
    <w:rsid w:val="008B7DC6"/>
    <w:rsid w:val="008C5E19"/>
    <w:rsid w:val="00912F92"/>
    <w:rsid w:val="00934B55"/>
    <w:rsid w:val="009917C4"/>
    <w:rsid w:val="00A13A93"/>
    <w:rsid w:val="00A17901"/>
    <w:rsid w:val="00A424E1"/>
    <w:rsid w:val="00A64920"/>
    <w:rsid w:val="00A775AE"/>
    <w:rsid w:val="00A83966"/>
    <w:rsid w:val="00AA7BA0"/>
    <w:rsid w:val="00B32AE1"/>
    <w:rsid w:val="00B479D3"/>
    <w:rsid w:val="00B52C8B"/>
    <w:rsid w:val="00B633F2"/>
    <w:rsid w:val="00B9618A"/>
    <w:rsid w:val="00BA015B"/>
    <w:rsid w:val="00BE0180"/>
    <w:rsid w:val="00BE092A"/>
    <w:rsid w:val="00C225AA"/>
    <w:rsid w:val="00C314AA"/>
    <w:rsid w:val="00C51E0E"/>
    <w:rsid w:val="00C825E8"/>
    <w:rsid w:val="00CA4D65"/>
    <w:rsid w:val="00CB2FC6"/>
    <w:rsid w:val="00CB5BDA"/>
    <w:rsid w:val="00CC1F16"/>
    <w:rsid w:val="00CF3A52"/>
    <w:rsid w:val="00D43E0B"/>
    <w:rsid w:val="00D52A3A"/>
    <w:rsid w:val="00D91B8D"/>
    <w:rsid w:val="00D920E9"/>
    <w:rsid w:val="00DD54D0"/>
    <w:rsid w:val="00DE461D"/>
    <w:rsid w:val="00E00D71"/>
    <w:rsid w:val="00E05E1E"/>
    <w:rsid w:val="00E62EF1"/>
    <w:rsid w:val="00E658B9"/>
    <w:rsid w:val="00EA43E1"/>
    <w:rsid w:val="00ED197F"/>
    <w:rsid w:val="00EE192D"/>
    <w:rsid w:val="00EE70B7"/>
    <w:rsid w:val="00F00AEF"/>
    <w:rsid w:val="00F3038F"/>
    <w:rsid w:val="00F56E6F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4</cp:revision>
  <cp:lastPrinted>2023-08-28T13:54:00Z</cp:lastPrinted>
  <dcterms:created xsi:type="dcterms:W3CDTF">2023-08-28T12:35:00Z</dcterms:created>
  <dcterms:modified xsi:type="dcterms:W3CDTF">2023-08-28T23:13:00Z</dcterms:modified>
</cp:coreProperties>
</file>