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2317" w:rsidRDefault="00B32317" w:rsidP="00B32317">
      <w:pPr>
        <w:jc w:val="center"/>
      </w:pPr>
    </w:p>
    <w:p w:rsidR="00B32317" w:rsidRDefault="00B32317" w:rsidP="00B32317">
      <w:pPr>
        <w:jc w:val="center"/>
      </w:pPr>
      <w:r w:rsidRPr="00B628A8">
        <w:t>PROJETO DE RESOLUÇ</w:t>
      </w:r>
      <w:r>
        <w:t>ÃO Nº ....</w:t>
      </w:r>
      <w:r w:rsidRPr="00B628A8">
        <w:t>, DE .... DE ..</w:t>
      </w:r>
      <w:r>
        <w:t>.................... DE ...........</w:t>
      </w:r>
    </w:p>
    <w:p w:rsidR="00B32317" w:rsidRDefault="00B32317" w:rsidP="00B32317">
      <w:pPr>
        <w:jc w:val="both"/>
      </w:pPr>
    </w:p>
    <w:p w:rsidR="00B32317" w:rsidRDefault="00E90865" w:rsidP="00B32317">
      <w:pPr>
        <w:ind w:left="3402"/>
        <w:jc w:val="both"/>
      </w:pPr>
      <w:r>
        <w:t xml:space="preserve">Altera os </w:t>
      </w:r>
      <w:proofErr w:type="spellStart"/>
      <w:r>
        <w:t>arts</w:t>
      </w:r>
      <w:proofErr w:type="spellEnd"/>
      <w:r>
        <w:t>. 20, 84, 89,</w:t>
      </w:r>
      <w:r w:rsidR="00B32317">
        <w:t xml:space="preserve"> 105</w:t>
      </w:r>
      <w:r w:rsidR="006B09FF">
        <w:t>, 143 e inclui o art. 143A</w:t>
      </w:r>
      <w:r w:rsidR="00B32317">
        <w:t xml:space="preserve"> </w:t>
      </w:r>
      <w:r w:rsidR="006B09FF">
        <w:t>junto ao</w:t>
      </w:r>
      <w:r w:rsidR="00B32317">
        <w:t xml:space="preserve"> Regimento Interno da Câmara Municipal de Gramado.</w:t>
      </w:r>
    </w:p>
    <w:p w:rsidR="00B32317" w:rsidRDefault="00B32317" w:rsidP="00B32317">
      <w:pPr>
        <w:jc w:val="both"/>
      </w:pPr>
      <w:r>
        <w:tab/>
      </w:r>
      <w:r>
        <w:tab/>
        <w:t xml:space="preserve">Art. 1º Altera a redação do inciso I do </w:t>
      </w:r>
      <w:r>
        <w:rPr>
          <w:i/>
        </w:rPr>
        <w:t xml:space="preserve">caput </w:t>
      </w:r>
      <w:r>
        <w:t>do art. 20 do Regimento Interno, permanecendo os demais dispositivos com as mesas redações:</w:t>
      </w:r>
    </w:p>
    <w:p w:rsidR="00B32317" w:rsidRDefault="00B32317" w:rsidP="00B32317">
      <w:pPr>
        <w:ind w:left="2268"/>
        <w:jc w:val="both"/>
      </w:pPr>
      <w:r>
        <w:t xml:space="preserve">“Art. 20. </w:t>
      </w:r>
      <w:r w:rsidRPr="00B628A8">
        <w:t>O Vereador poderá licenciar-se, mediante requerimento dirigido à Mesa Diretora, nos seguintes casos:</w:t>
      </w:r>
    </w:p>
    <w:p w:rsidR="00B32317" w:rsidRDefault="00B32317" w:rsidP="00B32317">
      <w:pPr>
        <w:ind w:left="2268"/>
        <w:jc w:val="both"/>
      </w:pPr>
      <w:r>
        <w:t xml:space="preserve">I - </w:t>
      </w:r>
      <w:proofErr w:type="gramStart"/>
      <w:r w:rsidRPr="00B628A8">
        <w:t>sem</w:t>
      </w:r>
      <w:proofErr w:type="gramEnd"/>
      <w:r w:rsidRPr="00B628A8">
        <w:t xml:space="preserve"> direito à remuneração, para tratar de assunto de interesse particular, por prazo determinado, nunca inferior a </w:t>
      </w:r>
      <w:r>
        <w:t>oito</w:t>
      </w:r>
      <w:r w:rsidRPr="00B628A8">
        <w:t xml:space="preserve"> dias, nem superior a cento e vinte dias, em cada Sessão Legislativa, não podendo, em qualquer caso, reassumir o exercício do mandato, antes do término do prazo assinalado para a licença;</w:t>
      </w:r>
    </w:p>
    <w:p w:rsidR="00B32317" w:rsidRDefault="00B32317" w:rsidP="00B32317">
      <w:pPr>
        <w:ind w:left="2268"/>
        <w:jc w:val="both"/>
      </w:pPr>
      <w:r>
        <w:t>....”</w:t>
      </w:r>
    </w:p>
    <w:p w:rsidR="00B32317" w:rsidRDefault="00B32317" w:rsidP="00B32317">
      <w:pPr>
        <w:jc w:val="both"/>
      </w:pPr>
      <w:r>
        <w:tab/>
      </w:r>
      <w:r>
        <w:tab/>
        <w:t>Art. 2º Suprime o parágrafo único do art. 84 do Regimento Interno, que passa a constar com o seguinte texto:</w:t>
      </w:r>
    </w:p>
    <w:p w:rsidR="00B32317" w:rsidRDefault="00B32317" w:rsidP="00B32317">
      <w:pPr>
        <w:ind w:left="2268"/>
        <w:jc w:val="both"/>
      </w:pPr>
      <w:r>
        <w:t xml:space="preserve">“Art. 84. </w:t>
      </w:r>
      <w:r w:rsidRPr="00101D7D">
        <w:t>A Câmara Municipal realizará Sessão Plenária Ordinária, independentemente de convocação, nas segundas-feiras, às dezoito horas.</w:t>
      </w:r>
      <w:r>
        <w:t>”</w:t>
      </w:r>
    </w:p>
    <w:p w:rsidR="00B32317" w:rsidRDefault="00B32317" w:rsidP="00B32317">
      <w:pPr>
        <w:jc w:val="both"/>
      </w:pPr>
      <w:r>
        <w:tab/>
      </w:r>
      <w:r>
        <w:tab/>
        <w:t>Art. 3º Altera a redação dos incisos II, III, VI, VII, VIII, §2º e §7º, do art. 89 do Regimento Interno, que passarão a constar com os seguintes textos:</w:t>
      </w:r>
    </w:p>
    <w:p w:rsidR="00B32317" w:rsidRDefault="00B32317" w:rsidP="00B32317">
      <w:pPr>
        <w:ind w:left="2268"/>
        <w:jc w:val="both"/>
      </w:pPr>
      <w:r>
        <w:t xml:space="preserve">“Art. 89. </w:t>
      </w:r>
      <w:r w:rsidRPr="009F5E25">
        <w:t>A Sessão Plenária Ordinária terá duração máxima de três horas e se realizará pela composição das seguintes partes:</w:t>
      </w:r>
    </w:p>
    <w:p w:rsidR="00B32317" w:rsidRDefault="00B32317" w:rsidP="00B32317">
      <w:pPr>
        <w:ind w:left="2268"/>
        <w:jc w:val="both"/>
      </w:pPr>
      <w:r>
        <w:t>...</w:t>
      </w:r>
    </w:p>
    <w:p w:rsidR="00B32317" w:rsidRDefault="00B32317" w:rsidP="00B32317">
      <w:pPr>
        <w:ind w:left="2268"/>
        <w:jc w:val="both"/>
      </w:pPr>
      <w:r w:rsidRPr="004F5C69">
        <w:t xml:space="preserve">II - Grande Expediente, com duração </w:t>
      </w:r>
      <w:r>
        <w:t>sessenta e três</w:t>
      </w:r>
      <w:r w:rsidRPr="004F5C69">
        <w:t xml:space="preserve"> minutos;</w:t>
      </w:r>
    </w:p>
    <w:p w:rsidR="00B32317" w:rsidRDefault="00B32317" w:rsidP="00B32317">
      <w:pPr>
        <w:ind w:left="2268"/>
        <w:jc w:val="both"/>
      </w:pPr>
      <w:r w:rsidRPr="004F5C69">
        <w:t>II</w:t>
      </w:r>
      <w:r>
        <w:t>I</w:t>
      </w:r>
      <w:r w:rsidRPr="004F5C69">
        <w:t xml:space="preserve"> - Tribuna do Povo, quando houver inscrição prévia, com prazo de sete minutos;</w:t>
      </w:r>
    </w:p>
    <w:p w:rsidR="00B32317" w:rsidRDefault="00B32317" w:rsidP="00B32317">
      <w:pPr>
        <w:ind w:left="2268"/>
        <w:jc w:val="both"/>
      </w:pPr>
      <w:r>
        <w:t xml:space="preserve">VI - </w:t>
      </w:r>
      <w:r w:rsidRPr="009F5E25">
        <w:t>Explicações Pessoais, para que o Vereador fale sobre as ações de seu Gabinete;</w:t>
      </w:r>
    </w:p>
    <w:p w:rsidR="00B32317" w:rsidRDefault="00B32317" w:rsidP="00B32317">
      <w:pPr>
        <w:ind w:left="2268"/>
        <w:jc w:val="both"/>
      </w:pPr>
      <w:r>
        <w:lastRenderedPageBreak/>
        <w:t xml:space="preserve">VII - </w:t>
      </w:r>
      <w:r w:rsidRPr="009F5E25">
        <w:t>Comunicação de Bancada, para que o fale sobre as ações da sua Bancada;</w:t>
      </w:r>
      <w:bookmarkStart w:id="0" w:name="_GoBack"/>
    </w:p>
    <w:p w:rsidR="00B32317" w:rsidRPr="004F5C69" w:rsidRDefault="00B32317" w:rsidP="00B32317">
      <w:pPr>
        <w:spacing w:after="0" w:line="240" w:lineRule="auto"/>
        <w:ind w:left="2268"/>
        <w:jc w:val="both"/>
      </w:pPr>
      <w:r w:rsidRPr="004F5C69">
        <w:t xml:space="preserve">VIII </w:t>
      </w:r>
      <w:r>
        <w:t>–</w:t>
      </w:r>
      <w:r w:rsidRPr="004F5C69">
        <w:t xml:space="preserve"> </w:t>
      </w:r>
      <w:r>
        <w:t>(...)</w:t>
      </w:r>
      <w:r w:rsidRPr="004F5C69">
        <w:t>.</w:t>
      </w:r>
    </w:p>
    <w:p w:rsidR="00B32317" w:rsidRDefault="00B32317" w:rsidP="00B32317">
      <w:pPr>
        <w:ind w:left="2268"/>
        <w:jc w:val="both"/>
      </w:pPr>
      <w:r w:rsidRPr="004F5C69">
        <w:t xml:space="preserve">§ 2º No Grande Expediente, cada Vereador disporá de </w:t>
      </w:r>
      <w:r>
        <w:t xml:space="preserve">sete </w:t>
      </w:r>
      <w:r w:rsidRPr="004F5C69">
        <w:t xml:space="preserve">minutos para tratar de tema de interesse público, com repercussão no Município, ou para falar sobre proposições que estejam em tramitação </w:t>
      </w:r>
      <w:bookmarkEnd w:id="0"/>
      <w:r w:rsidRPr="004F5C69">
        <w:t>na Câmara Municipal.</w:t>
      </w:r>
    </w:p>
    <w:p w:rsidR="00B32317" w:rsidRPr="004F5C69" w:rsidRDefault="00B32317" w:rsidP="00B32317">
      <w:pPr>
        <w:spacing w:line="240" w:lineRule="auto"/>
        <w:ind w:left="2268"/>
        <w:jc w:val="both"/>
      </w:pPr>
      <w:r w:rsidRPr="004F5C69">
        <w:t xml:space="preserve">§ 7º Para Explicação Pessoal, cada Vereador, querendo, disporá de </w:t>
      </w:r>
      <w:r>
        <w:t>cinco</w:t>
      </w:r>
      <w:r w:rsidRPr="004F5C69">
        <w:t xml:space="preserve"> minutos para uso da palavra, podendo conceder apartes, para tratar de assuntos relacionados ao exercício da vereança.</w:t>
      </w:r>
    </w:p>
    <w:p w:rsidR="00B32317" w:rsidRDefault="00B32317" w:rsidP="00B32317">
      <w:pPr>
        <w:ind w:left="2268"/>
        <w:jc w:val="both"/>
      </w:pPr>
      <w:r>
        <w:t>....”</w:t>
      </w:r>
    </w:p>
    <w:p w:rsidR="00B32317" w:rsidRDefault="00B32317" w:rsidP="00B32317">
      <w:pPr>
        <w:jc w:val="both"/>
      </w:pPr>
      <w:r>
        <w:tab/>
      </w:r>
      <w:r>
        <w:tab/>
        <w:t>Art. 4º Modifica o § 3º e inclui o § 6º junto ao art. 105 do Regimento Interno, permanecendo os demais dispositivos com a mesma redação:</w:t>
      </w:r>
    </w:p>
    <w:p w:rsidR="00B32317" w:rsidRDefault="00B32317" w:rsidP="00B32317">
      <w:pPr>
        <w:ind w:left="2268"/>
        <w:jc w:val="both"/>
      </w:pPr>
      <w:r>
        <w:t xml:space="preserve">“Art. 105. </w:t>
      </w:r>
      <w:r w:rsidRPr="009F5E25">
        <w:t>A Ata é o resumo final da Sessão Plenária e será redigida sob a orientação do Primeiro-Secretário, que a assinará juntamente com o Presidente da Câmara e com os Vereadores presentes, depois de aprovada.</w:t>
      </w:r>
    </w:p>
    <w:p w:rsidR="00B32317" w:rsidRDefault="00B32317" w:rsidP="00B32317">
      <w:pPr>
        <w:ind w:left="2268"/>
        <w:jc w:val="both"/>
      </w:pPr>
      <w:r>
        <w:t>...</w:t>
      </w:r>
    </w:p>
    <w:p w:rsidR="00B32317" w:rsidRDefault="00B32317" w:rsidP="00B32317">
      <w:pPr>
        <w:ind w:left="2268"/>
        <w:jc w:val="both"/>
      </w:pPr>
      <w:r w:rsidRPr="009F5E25">
        <w:t>§ 3º Cada Vereador poderá</w:t>
      </w:r>
      <w:r>
        <w:t>:</w:t>
      </w:r>
    </w:p>
    <w:p w:rsidR="00B32317" w:rsidRDefault="00B32317" w:rsidP="00B32317">
      <w:pPr>
        <w:ind w:left="2268"/>
        <w:jc w:val="both"/>
      </w:pPr>
      <w:r>
        <w:t xml:space="preserve">I – </w:t>
      </w:r>
      <w:proofErr w:type="gramStart"/>
      <w:r>
        <w:t>pedir</w:t>
      </w:r>
      <w:proofErr w:type="gramEnd"/>
      <w:r>
        <w:t xml:space="preserve"> vista da ata, pelo prazo de setenta e duas horas, admitindo-se, esse pedido, por uma vez, sendo extensivo a todos os vereadores;</w:t>
      </w:r>
    </w:p>
    <w:p w:rsidR="00B32317" w:rsidRDefault="00B32317" w:rsidP="00B32317">
      <w:pPr>
        <w:ind w:left="2268"/>
        <w:jc w:val="both"/>
      </w:pPr>
      <w:r>
        <w:t>II -</w:t>
      </w:r>
      <w:r w:rsidRPr="009F5E25">
        <w:t xml:space="preserve"> </w:t>
      </w:r>
      <w:proofErr w:type="gramStart"/>
      <w:r w:rsidRPr="009F5E25">
        <w:t>impugnar ou pedir</w:t>
      </w:r>
      <w:proofErr w:type="gramEnd"/>
      <w:r w:rsidRPr="009F5E25">
        <w:t xml:space="preserve"> retificação, por requerimento escrito, apresentado até setenta e duas horas da publicação da Ata, que será submetido ao Plenário, sem discussão ou encaminhamento de votação, sendo votado na Sessão Plenária Ordinária seguinte.</w:t>
      </w:r>
    </w:p>
    <w:p w:rsidR="00B32317" w:rsidRDefault="00B32317" w:rsidP="00B32317">
      <w:pPr>
        <w:ind w:left="2268"/>
        <w:jc w:val="both"/>
      </w:pPr>
      <w:r>
        <w:t>...</w:t>
      </w:r>
    </w:p>
    <w:p w:rsidR="00B32317" w:rsidRDefault="00B32317" w:rsidP="00B32317">
      <w:pPr>
        <w:ind w:left="2268"/>
        <w:jc w:val="both"/>
      </w:pPr>
      <w:r>
        <w:t xml:space="preserve">§ 6º O áudio da Sessão Plenária é parte integrante da Ata e ficará disponível para acesso público, junto ao </w:t>
      </w:r>
      <w:r>
        <w:rPr>
          <w:i/>
        </w:rPr>
        <w:t>site</w:t>
      </w:r>
      <w:r>
        <w:t xml:space="preserve"> da Câmara Municipal de Gramado.”</w:t>
      </w:r>
    </w:p>
    <w:p w:rsidR="00B32317" w:rsidRDefault="00B32317" w:rsidP="00B32317">
      <w:pPr>
        <w:jc w:val="both"/>
      </w:pPr>
    </w:p>
    <w:p w:rsidR="00B32317" w:rsidRDefault="00B32317" w:rsidP="00B32317">
      <w:pPr>
        <w:jc w:val="both"/>
      </w:pPr>
      <w:r>
        <w:tab/>
      </w:r>
      <w:r>
        <w:tab/>
      </w:r>
      <w:r w:rsidRPr="00B8039E">
        <w:t xml:space="preserve">Art. 5º </w:t>
      </w:r>
      <w:r>
        <w:t>Inclui o § 4º e modifica a redação da alínea “d” do inciso II do § 1º do art. 143 do Regimento Interno, conforme segue:</w:t>
      </w:r>
    </w:p>
    <w:p w:rsidR="00B32317" w:rsidRDefault="00B32317" w:rsidP="00B32317">
      <w:pPr>
        <w:ind w:left="2268"/>
        <w:jc w:val="both"/>
      </w:pPr>
      <w:r>
        <w:lastRenderedPageBreak/>
        <w:t>“Art. 143. .....</w:t>
      </w:r>
    </w:p>
    <w:p w:rsidR="00B32317" w:rsidRDefault="00B32317" w:rsidP="00B32317">
      <w:pPr>
        <w:ind w:left="2268"/>
        <w:jc w:val="both"/>
      </w:pPr>
      <w:r>
        <w:t>..........</w:t>
      </w:r>
    </w:p>
    <w:p w:rsidR="00B32317" w:rsidRDefault="00B32317" w:rsidP="00B32317">
      <w:pPr>
        <w:ind w:left="2268"/>
        <w:jc w:val="both"/>
      </w:pPr>
      <w:r>
        <w:t xml:space="preserve">§ 1º </w:t>
      </w:r>
      <w:proofErr w:type="gramStart"/>
      <w:r>
        <w:t>.....</w:t>
      </w:r>
      <w:proofErr w:type="gramEnd"/>
    </w:p>
    <w:p w:rsidR="00B32317" w:rsidRDefault="00B32317" w:rsidP="00B32317">
      <w:pPr>
        <w:ind w:left="2268"/>
        <w:jc w:val="both"/>
      </w:pPr>
      <w:r>
        <w:t>..........</w:t>
      </w:r>
    </w:p>
    <w:p w:rsidR="00B32317" w:rsidRDefault="00B32317" w:rsidP="00B32317">
      <w:pPr>
        <w:ind w:left="2268"/>
        <w:jc w:val="both"/>
      </w:pPr>
      <w:r>
        <w:t xml:space="preserve">II - </w:t>
      </w:r>
      <w:proofErr w:type="gramStart"/>
      <w:r>
        <w:t>.....</w:t>
      </w:r>
      <w:proofErr w:type="gramEnd"/>
    </w:p>
    <w:p w:rsidR="00B32317" w:rsidRDefault="00B32317" w:rsidP="00B32317">
      <w:pPr>
        <w:ind w:left="2268"/>
        <w:jc w:val="both"/>
      </w:pPr>
      <w:r>
        <w:t>..........</w:t>
      </w:r>
    </w:p>
    <w:p w:rsidR="00B32317" w:rsidRDefault="00B32317" w:rsidP="00B32317">
      <w:pPr>
        <w:ind w:left="2268"/>
        <w:jc w:val="both"/>
      </w:pPr>
      <w:r>
        <w:t xml:space="preserve">d) </w:t>
      </w:r>
      <w:r w:rsidRPr="00BA5D58">
        <w:t>confirmados os documentos e anexos necessários para a tramitação da matéria, o Vereador-Relator proporá</w:t>
      </w:r>
      <w:r>
        <w:t>,</w:t>
      </w:r>
      <w:r w:rsidRPr="00BA5D58">
        <w:t xml:space="preserve"> à Comissão</w:t>
      </w:r>
      <w:r>
        <w:t>,</w:t>
      </w:r>
      <w:r w:rsidRPr="00BA5D58">
        <w:t xml:space="preserve"> um cronograma de ações para a instrução do projeto de lei do orçamento anual, com a definição </w:t>
      </w:r>
      <w:r>
        <w:t>das seguintes datas:</w:t>
      </w:r>
    </w:p>
    <w:p w:rsidR="00B32317" w:rsidRDefault="00B32317" w:rsidP="00B32317">
      <w:pPr>
        <w:ind w:left="2268"/>
        <w:jc w:val="both"/>
      </w:pPr>
      <w:r>
        <w:t>1. início e fim do período de realização das audiências públicas;</w:t>
      </w:r>
    </w:p>
    <w:p w:rsidR="00B32317" w:rsidRDefault="00B32317" w:rsidP="00B32317">
      <w:pPr>
        <w:ind w:left="2268"/>
        <w:jc w:val="both"/>
      </w:pPr>
      <w:r>
        <w:t>2. início e fim do período de recebimento de sugestões populares;</w:t>
      </w:r>
    </w:p>
    <w:p w:rsidR="00B32317" w:rsidRDefault="00B32317" w:rsidP="00B32317">
      <w:pPr>
        <w:ind w:left="2268"/>
        <w:jc w:val="both"/>
      </w:pPr>
      <w:r>
        <w:t>3. início e fim do período de manifestação dos vereadores sobre a intenção de apresentarem emendas impositivas, no caso do projeto de lei do orçamento anual;</w:t>
      </w:r>
    </w:p>
    <w:p w:rsidR="00B32317" w:rsidRDefault="00B32317" w:rsidP="00B32317">
      <w:pPr>
        <w:ind w:left="2268"/>
        <w:jc w:val="both"/>
      </w:pPr>
      <w:r>
        <w:t>4. início e fim do período para apresentação de emendas;</w:t>
      </w:r>
    </w:p>
    <w:p w:rsidR="00B32317" w:rsidRDefault="00B32317" w:rsidP="00B32317">
      <w:pPr>
        <w:ind w:left="2268"/>
        <w:jc w:val="both"/>
      </w:pPr>
      <w:r>
        <w:t>5. início e fim do período de análise da viabilidade técnica das emendas impositivas, pela Comissão;</w:t>
      </w:r>
    </w:p>
    <w:p w:rsidR="00B32317" w:rsidRDefault="00B32317" w:rsidP="00B32317">
      <w:pPr>
        <w:ind w:left="2268"/>
        <w:jc w:val="both"/>
      </w:pPr>
      <w:r>
        <w:t>6. início e fim do período de reapresentação de emendas, caso as emendas impositivas não cumpram com os requisitos técnicos exigidos;</w:t>
      </w:r>
    </w:p>
    <w:p w:rsidR="00B32317" w:rsidRDefault="00B32317" w:rsidP="00B32317">
      <w:pPr>
        <w:ind w:left="2268"/>
        <w:jc w:val="both"/>
      </w:pPr>
      <w:r>
        <w:t>7. início e fim da apresentação do parecer final, com a análise do conteúdo, das emendas e das sugestões populares.</w:t>
      </w:r>
    </w:p>
    <w:p w:rsidR="00B32317" w:rsidRDefault="00B32317" w:rsidP="00B32317">
      <w:pPr>
        <w:ind w:left="2268"/>
        <w:jc w:val="both"/>
      </w:pPr>
      <w:r>
        <w:t>.........</w:t>
      </w:r>
    </w:p>
    <w:p w:rsidR="00B32317" w:rsidRDefault="00B32317" w:rsidP="00B32317">
      <w:pPr>
        <w:ind w:left="2268"/>
        <w:jc w:val="both"/>
      </w:pPr>
      <w:r>
        <w:t xml:space="preserve">§ 4º </w:t>
      </w:r>
      <w:r w:rsidRPr="00D13A5C">
        <w:t>O valor da Receita Corrente Líquida, p</w:t>
      </w:r>
      <w:r>
        <w:t>ara efeitos de emendas impositi</w:t>
      </w:r>
      <w:r w:rsidRPr="00D13A5C">
        <w:t>vas, e o valor individualmente permitido a ca</w:t>
      </w:r>
      <w:r>
        <w:t>da Vereador, será divulgado jun</w:t>
      </w:r>
      <w:r w:rsidRPr="00D13A5C">
        <w:t xml:space="preserve">to com </w:t>
      </w:r>
      <w:r>
        <w:t>o cronograma</w:t>
      </w:r>
      <w:r w:rsidRPr="00D13A5C">
        <w:t xml:space="preserve"> de que trata </w:t>
      </w:r>
      <w:r>
        <w:t>a alínea “d” do inciso II do § 1º deste artigo (NR)</w:t>
      </w:r>
      <w:r w:rsidRPr="00D13A5C">
        <w:t>.</w:t>
      </w:r>
      <w:r>
        <w:t>”</w:t>
      </w:r>
    </w:p>
    <w:p w:rsidR="00B32317" w:rsidRDefault="00B32317" w:rsidP="00B32317">
      <w:pPr>
        <w:jc w:val="both"/>
      </w:pPr>
    </w:p>
    <w:p w:rsidR="00B32317" w:rsidRPr="00B8039E" w:rsidRDefault="00B32317" w:rsidP="00B32317">
      <w:pPr>
        <w:ind w:left="708" w:firstLine="708"/>
        <w:jc w:val="both"/>
      </w:pPr>
      <w:r>
        <w:t xml:space="preserve">Art. 6º </w:t>
      </w:r>
      <w:r w:rsidRPr="00B8039E">
        <w:t xml:space="preserve">Inclui o art. 143A </w:t>
      </w:r>
      <w:r>
        <w:t xml:space="preserve">no Regimento Interno </w:t>
      </w:r>
      <w:r w:rsidRPr="00B8039E">
        <w:t>com a seguinte redaç</w:t>
      </w:r>
      <w:r>
        <w:t>ão:</w:t>
      </w:r>
    </w:p>
    <w:p w:rsidR="00B32317" w:rsidRDefault="00B32317" w:rsidP="00B32317">
      <w:pPr>
        <w:ind w:left="2268"/>
        <w:jc w:val="both"/>
      </w:pPr>
      <w:r>
        <w:lastRenderedPageBreak/>
        <w:t xml:space="preserve">“Art. 143A. O Vereador que desejar apresentar emenda impositiva deverá manifestar esta intenção, à Comissão de Orçamento, Finanças e Contas Públicas, no prazo indicado cronograma referido na alínea “d” do inciso II do § 1º do art. 143, para efeitos da distribuição equitativa do percentual de </w:t>
      </w:r>
      <w:r w:rsidR="00DE445C">
        <w:t>um inteiro e dois décimos por cento</w:t>
      </w:r>
      <w:r>
        <w:t xml:space="preserve"> da </w:t>
      </w:r>
      <w:r w:rsidR="00DE445C">
        <w:t>receita corrente líquida realizada no exercício anterior</w:t>
      </w:r>
      <w:r>
        <w:t>, entre os inscritos.</w:t>
      </w:r>
    </w:p>
    <w:p w:rsidR="00DE445C" w:rsidRPr="00DE445C" w:rsidRDefault="00DE445C" w:rsidP="00B32317">
      <w:pPr>
        <w:ind w:left="2268"/>
        <w:jc w:val="both"/>
      </w:pPr>
      <w:r>
        <w:tab/>
        <w:t xml:space="preserve">§ 1º Na hipótese de um ou de mais de um Vereador não indicar, no prazo referido, a intenção de propor emenda impositiva, o valor indicado no </w:t>
      </w:r>
      <w:r>
        <w:rPr>
          <w:i/>
        </w:rPr>
        <w:t>caput</w:t>
      </w:r>
      <w:r>
        <w:t xml:space="preserve"> será redistribuído proporcionalmente entre os vereadores.</w:t>
      </w:r>
    </w:p>
    <w:p w:rsidR="00B32317" w:rsidRDefault="00DE445C" w:rsidP="00B32317">
      <w:pPr>
        <w:ind w:left="2268"/>
        <w:jc w:val="both"/>
      </w:pPr>
      <w:r>
        <w:tab/>
        <w:t>§ 2</w:t>
      </w:r>
      <w:r w:rsidR="00B32317">
        <w:t>º Para cada emenda de Vereador, a Comissão de Orçamento, Finanças e Contas Públicas emitirá parecer sobre a sua viabilidade, em até cinco dias do término do prazo para a apresentação das emendas.</w:t>
      </w:r>
    </w:p>
    <w:p w:rsidR="00B32317" w:rsidRDefault="00B32317" w:rsidP="00B32317">
      <w:pPr>
        <w:ind w:left="2268"/>
        <w:jc w:val="both"/>
      </w:pPr>
      <w:r>
        <w:tab/>
        <w:t xml:space="preserve">§ </w:t>
      </w:r>
      <w:r w:rsidR="00DE445C">
        <w:t>3</w:t>
      </w:r>
      <w:r>
        <w:t>º A apreciação das emendas e sua viabilidade, inclusive quanto à indicação de recursos orçamentários como fonte, será efetuado de acordo com a ordem de apresentação pelos vereadores ou Comissão.</w:t>
      </w:r>
    </w:p>
    <w:p w:rsidR="00B32317" w:rsidRPr="00B8039E" w:rsidRDefault="00B32317" w:rsidP="00B32317">
      <w:pPr>
        <w:ind w:left="2268"/>
        <w:jc w:val="both"/>
      </w:pPr>
      <w:r>
        <w:tab/>
        <w:t xml:space="preserve">§ </w:t>
      </w:r>
      <w:r w:rsidR="00DE445C">
        <w:t>4</w:t>
      </w:r>
      <w:r>
        <w:t>º A decisão sobre as emendas será fundamentada e, sendo rejeitada, por ausência dos elementos essenciais, a emenda será arquivada.”</w:t>
      </w:r>
    </w:p>
    <w:p w:rsidR="00B32317" w:rsidRDefault="00B32317" w:rsidP="00B32317">
      <w:pPr>
        <w:jc w:val="both"/>
      </w:pPr>
      <w:r w:rsidRPr="00B8039E">
        <w:tab/>
      </w:r>
      <w:r w:rsidRPr="00B8039E">
        <w:tab/>
      </w:r>
      <w:r>
        <w:t>Art. 7º Esta Resolução entra em vigor na data da sua publicação.</w:t>
      </w:r>
    </w:p>
    <w:p w:rsidR="00B32317" w:rsidRDefault="00B32317" w:rsidP="00B32317">
      <w:pPr>
        <w:ind w:firstLine="1418"/>
        <w:jc w:val="both"/>
      </w:pPr>
      <w:r>
        <w:t>Gramado, 1</w:t>
      </w:r>
      <w:r w:rsidR="00DE445C">
        <w:t>5</w:t>
      </w:r>
      <w:r>
        <w:t xml:space="preserve"> de outubro de 2018.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1264"/>
        <w:gridCol w:w="1992"/>
        <w:gridCol w:w="1264"/>
        <w:gridCol w:w="1992"/>
      </w:tblGrid>
      <w:tr w:rsidR="00B32317" w:rsidRPr="00BD57CC" w:rsidTr="00B32317">
        <w:trPr>
          <w:tblCellSpacing w:w="0" w:type="dxa"/>
          <w:jc w:val="center"/>
        </w:trPr>
        <w:tc>
          <w:tcPr>
            <w:tcW w:w="199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2317" w:rsidRPr="00B32317" w:rsidRDefault="00B32317" w:rsidP="00B6637C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64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2317" w:rsidRPr="00B32317" w:rsidRDefault="00B32317" w:rsidP="00B6637C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B32317">
              <w:rPr>
                <w:rFonts w:asciiTheme="minorHAnsi" w:hAnsiTheme="minorHAnsi" w:cstheme="minorHAnsi"/>
                <w:noProof/>
                <w:lang w:eastAsia="pt-BR"/>
              </w:rPr>
              <w:drawing>
                <wp:inline distT="0" distB="0" distL="0" distR="0" wp14:anchorId="3244FA52" wp14:editId="1B43DDA7">
                  <wp:extent cx="9525" cy="9525"/>
                  <wp:effectExtent l="0" t="0" r="0" b="0"/>
                  <wp:docPr id="15" name="Imagem 15" descr="Descrição: 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5" descr="Descrição: 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2317" w:rsidRPr="00B32317" w:rsidRDefault="00B32317" w:rsidP="00B6637C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B32317">
              <w:rPr>
                <w:rFonts w:asciiTheme="minorHAnsi" w:hAnsiTheme="minorHAnsi" w:cstheme="minorHAnsi"/>
              </w:rPr>
              <w:br/>
            </w:r>
          </w:p>
          <w:p w:rsidR="00B32317" w:rsidRPr="00B32317" w:rsidRDefault="00B32317" w:rsidP="00B6637C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B32317">
              <w:rPr>
                <w:rFonts w:asciiTheme="minorHAnsi" w:hAnsiTheme="minorHAnsi" w:cstheme="minorHAnsi"/>
              </w:rPr>
              <w:t>_________________</w:t>
            </w:r>
            <w:r w:rsidRPr="00B32317">
              <w:rPr>
                <w:rFonts w:asciiTheme="minorHAnsi" w:hAnsiTheme="minorHAnsi" w:cstheme="minorHAnsi"/>
              </w:rPr>
              <w:br/>
            </w:r>
            <w:r>
              <w:rPr>
                <w:rFonts w:asciiTheme="minorHAnsi" w:hAnsiTheme="minorHAnsi" w:cstheme="minorHAnsi"/>
              </w:rPr>
              <w:t xml:space="preserve">        Ver. Manu</w:t>
            </w:r>
          </w:p>
          <w:p w:rsidR="00B32317" w:rsidRPr="00B32317" w:rsidRDefault="00B32317" w:rsidP="00B6637C">
            <w:pPr>
              <w:spacing w:after="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B32317">
              <w:rPr>
                <w:rFonts w:asciiTheme="minorHAnsi" w:hAnsiTheme="minorHAnsi" w:cstheme="minorHAnsi"/>
                <w:b/>
                <w:bCs/>
              </w:rPr>
              <w:t xml:space="preserve">        Presidente</w:t>
            </w:r>
          </w:p>
        </w:tc>
        <w:tc>
          <w:tcPr>
            <w:tcW w:w="1264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2317" w:rsidRPr="00B32317" w:rsidRDefault="00B32317" w:rsidP="00B6637C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B32317">
              <w:rPr>
                <w:rFonts w:asciiTheme="minorHAnsi" w:hAnsiTheme="minorHAnsi" w:cstheme="minorHAnsi"/>
                <w:noProof/>
                <w:lang w:eastAsia="pt-BR"/>
              </w:rPr>
              <w:drawing>
                <wp:inline distT="0" distB="0" distL="0" distR="0" wp14:anchorId="159B1C8C" wp14:editId="7AA2E845">
                  <wp:extent cx="9525" cy="9525"/>
                  <wp:effectExtent l="0" t="0" r="0" b="0"/>
                  <wp:docPr id="16" name="Imagem 16" descr="Descrição: 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" descr="Descrição: 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2317" w:rsidRPr="00B32317" w:rsidRDefault="00B32317" w:rsidP="00B6637C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B32317">
              <w:rPr>
                <w:rFonts w:asciiTheme="minorHAnsi" w:hAnsiTheme="minorHAnsi" w:cstheme="minorHAnsi"/>
                <w:noProof/>
                <w:lang w:eastAsia="pt-BR"/>
              </w:rPr>
              <w:drawing>
                <wp:inline distT="0" distB="0" distL="0" distR="0" wp14:anchorId="56B58EDC" wp14:editId="0E366810">
                  <wp:extent cx="9525" cy="9525"/>
                  <wp:effectExtent l="0" t="0" r="0" b="0"/>
                  <wp:docPr id="17" name="Imagem 17" descr="Descrição: 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3" descr="Descrição: 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2317" w:rsidRPr="00BD57CC" w:rsidTr="00B32317">
        <w:trPr>
          <w:tblCellSpacing w:w="0" w:type="dxa"/>
          <w:jc w:val="center"/>
        </w:trPr>
        <w:tc>
          <w:tcPr>
            <w:tcW w:w="199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2317" w:rsidRPr="00B32317" w:rsidRDefault="00B32317" w:rsidP="00B6637C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  <w:p w:rsidR="00B32317" w:rsidRPr="00B32317" w:rsidRDefault="00B32317" w:rsidP="00B6637C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B32317">
              <w:rPr>
                <w:rFonts w:asciiTheme="minorHAnsi" w:hAnsiTheme="minorHAnsi" w:cstheme="minorHAnsi"/>
              </w:rPr>
              <w:t>_________________</w:t>
            </w:r>
            <w:r w:rsidRPr="00B32317">
              <w:rPr>
                <w:rFonts w:asciiTheme="minorHAnsi" w:hAnsiTheme="minorHAnsi" w:cstheme="minorHAnsi"/>
              </w:rPr>
              <w:br/>
            </w:r>
            <w:r w:rsidRPr="00B32317">
              <w:rPr>
                <w:rFonts w:asciiTheme="minorHAnsi" w:hAnsiTheme="minorHAnsi" w:cstheme="minorHAnsi"/>
                <w:lang w:val="en-US"/>
              </w:rPr>
              <w:t xml:space="preserve">  </w:t>
            </w:r>
            <w:proofErr w:type="spellStart"/>
            <w:r w:rsidRPr="00B32317">
              <w:rPr>
                <w:rFonts w:asciiTheme="minorHAnsi" w:hAnsiTheme="minorHAnsi" w:cstheme="minorHAnsi"/>
                <w:lang w:val="en-US"/>
              </w:rPr>
              <w:t>Rosi</w:t>
            </w:r>
            <w:proofErr w:type="spellEnd"/>
            <w:r w:rsidRPr="00B32317">
              <w:rPr>
                <w:rFonts w:asciiTheme="minorHAnsi" w:hAnsiTheme="minorHAnsi" w:cstheme="minorHAnsi"/>
                <w:lang w:val="en-US"/>
              </w:rPr>
              <w:t xml:space="preserve"> Ecker Schmitt</w:t>
            </w:r>
          </w:p>
          <w:p w:rsidR="00B32317" w:rsidRPr="00B32317" w:rsidRDefault="00B32317" w:rsidP="00B6637C">
            <w:pPr>
              <w:spacing w:after="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B32317">
              <w:rPr>
                <w:rFonts w:asciiTheme="minorHAnsi" w:hAnsiTheme="minorHAnsi" w:cstheme="minorHAnsi"/>
                <w:b/>
                <w:bCs/>
              </w:rPr>
              <w:t xml:space="preserve">   </w:t>
            </w:r>
            <w:proofErr w:type="gramStart"/>
            <w:r w:rsidRPr="00B32317">
              <w:rPr>
                <w:rFonts w:asciiTheme="minorHAnsi" w:hAnsiTheme="minorHAnsi" w:cstheme="minorHAnsi"/>
                <w:b/>
                <w:bCs/>
              </w:rPr>
              <w:t>Vice Presidente</w:t>
            </w:r>
            <w:proofErr w:type="gramEnd"/>
          </w:p>
        </w:tc>
        <w:tc>
          <w:tcPr>
            <w:tcW w:w="1264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2317" w:rsidRPr="00B32317" w:rsidRDefault="00B32317" w:rsidP="00B6637C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B32317">
              <w:rPr>
                <w:rFonts w:asciiTheme="minorHAnsi" w:hAnsiTheme="minorHAnsi" w:cstheme="minorHAnsi"/>
                <w:noProof/>
                <w:lang w:eastAsia="pt-BR"/>
              </w:rPr>
              <w:drawing>
                <wp:inline distT="0" distB="0" distL="0" distR="0" wp14:anchorId="5842F4FE" wp14:editId="1BBDA38B">
                  <wp:extent cx="9525" cy="9525"/>
                  <wp:effectExtent l="0" t="0" r="0" b="0"/>
                  <wp:docPr id="18" name="Imagem 18" descr="Descrição: 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Descrição: 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2317" w:rsidRPr="00B32317" w:rsidRDefault="00B32317" w:rsidP="00B6637C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  <w:p w:rsidR="00B32317" w:rsidRPr="00DE445C" w:rsidRDefault="00B32317" w:rsidP="00B6637C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DE445C">
              <w:rPr>
                <w:rFonts w:asciiTheme="minorHAnsi" w:hAnsiTheme="minorHAnsi" w:cstheme="minorHAnsi"/>
              </w:rPr>
              <w:t>_________________</w:t>
            </w:r>
            <w:r w:rsidRPr="00DE445C">
              <w:rPr>
                <w:rFonts w:asciiTheme="minorHAnsi" w:hAnsiTheme="minorHAnsi" w:cstheme="minorHAnsi"/>
              </w:rPr>
              <w:br/>
              <w:t xml:space="preserve">    Volnei da Saúde</w:t>
            </w:r>
          </w:p>
          <w:p w:rsidR="00B32317" w:rsidRPr="00DE445C" w:rsidRDefault="00B32317" w:rsidP="00B6637C">
            <w:pPr>
              <w:spacing w:after="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DE445C">
              <w:rPr>
                <w:rFonts w:asciiTheme="minorHAnsi" w:hAnsiTheme="minorHAnsi" w:cstheme="minorHAnsi"/>
                <w:b/>
                <w:bCs/>
              </w:rPr>
              <w:t xml:space="preserve">     </w:t>
            </w:r>
            <w:proofErr w:type="gramStart"/>
            <w:r w:rsidRPr="00DE445C">
              <w:rPr>
                <w:rFonts w:asciiTheme="minorHAnsi" w:hAnsiTheme="minorHAnsi" w:cstheme="minorHAnsi"/>
                <w:b/>
                <w:bCs/>
              </w:rPr>
              <w:t>1ª Secretario</w:t>
            </w:r>
            <w:proofErr w:type="gramEnd"/>
          </w:p>
        </w:tc>
        <w:tc>
          <w:tcPr>
            <w:tcW w:w="1264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2317" w:rsidRPr="00B32317" w:rsidRDefault="00B32317" w:rsidP="00B6637C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B32317">
              <w:rPr>
                <w:rFonts w:asciiTheme="minorHAnsi" w:hAnsiTheme="minorHAnsi" w:cstheme="minorHAnsi"/>
                <w:noProof/>
                <w:lang w:eastAsia="pt-BR"/>
              </w:rPr>
              <w:drawing>
                <wp:inline distT="0" distB="0" distL="0" distR="0" wp14:anchorId="5537DB38" wp14:editId="5AE1D75F">
                  <wp:extent cx="9525" cy="9525"/>
                  <wp:effectExtent l="0" t="0" r="0" b="0"/>
                  <wp:docPr id="19" name="Imagem 19" descr="Descrição: 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Descrição: 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2317" w:rsidRPr="00B32317" w:rsidRDefault="00B32317" w:rsidP="00B6637C">
            <w:pPr>
              <w:spacing w:after="0"/>
              <w:jc w:val="both"/>
              <w:rPr>
                <w:rFonts w:asciiTheme="minorHAnsi" w:hAnsiTheme="minorHAnsi" w:cstheme="minorHAnsi"/>
              </w:rPr>
            </w:pPr>
          </w:p>
          <w:p w:rsidR="00B32317" w:rsidRPr="00B32317" w:rsidRDefault="00B32317" w:rsidP="00B6637C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B32317">
              <w:rPr>
                <w:rFonts w:asciiTheme="minorHAnsi" w:hAnsiTheme="minorHAnsi" w:cstheme="minorHAnsi"/>
              </w:rPr>
              <w:t>_________________</w:t>
            </w:r>
            <w:r w:rsidRPr="00B32317">
              <w:rPr>
                <w:rFonts w:asciiTheme="minorHAnsi" w:hAnsiTheme="minorHAnsi" w:cstheme="minorHAnsi"/>
              </w:rPr>
              <w:br/>
              <w:t xml:space="preserve"> Everton </w:t>
            </w:r>
            <w:proofErr w:type="spellStart"/>
            <w:r w:rsidRPr="00B32317">
              <w:rPr>
                <w:rFonts w:asciiTheme="minorHAnsi" w:hAnsiTheme="minorHAnsi" w:cstheme="minorHAnsi"/>
              </w:rPr>
              <w:t>Michaelsen</w:t>
            </w:r>
            <w:proofErr w:type="spellEnd"/>
          </w:p>
          <w:p w:rsidR="00B32317" w:rsidRPr="00B32317" w:rsidRDefault="00B32317" w:rsidP="00B6637C">
            <w:pPr>
              <w:spacing w:after="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B32317">
              <w:rPr>
                <w:rFonts w:asciiTheme="minorHAnsi" w:hAnsiTheme="minorHAnsi" w:cstheme="minorHAnsi"/>
                <w:b/>
                <w:bCs/>
              </w:rPr>
              <w:t xml:space="preserve">       </w:t>
            </w:r>
            <w:proofErr w:type="gramStart"/>
            <w:r w:rsidRPr="00B32317">
              <w:rPr>
                <w:rFonts w:asciiTheme="minorHAnsi" w:hAnsiTheme="minorHAnsi" w:cstheme="minorHAnsi"/>
                <w:b/>
                <w:bCs/>
              </w:rPr>
              <w:t>2ª Secretario</w:t>
            </w:r>
            <w:proofErr w:type="gramEnd"/>
          </w:p>
        </w:tc>
      </w:tr>
    </w:tbl>
    <w:p w:rsidR="00B32317" w:rsidRPr="00B628A8" w:rsidRDefault="00B32317" w:rsidP="00B32317">
      <w:pPr>
        <w:jc w:val="both"/>
      </w:pPr>
    </w:p>
    <w:p w:rsidR="00DF3AB6" w:rsidRPr="00B32317" w:rsidRDefault="00DF3AB6" w:rsidP="00B32317">
      <w:pPr>
        <w:rPr>
          <w:rStyle w:val="Forte"/>
          <w:b w:val="0"/>
          <w:bCs w:val="0"/>
        </w:rPr>
      </w:pPr>
    </w:p>
    <w:sectPr w:rsidR="00DF3AB6" w:rsidRPr="00B32317" w:rsidSect="00B564B1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631E" w:rsidRDefault="0090631E" w:rsidP="00B17B53">
      <w:pPr>
        <w:spacing w:after="0" w:line="240" w:lineRule="auto"/>
      </w:pPr>
      <w:r>
        <w:separator/>
      </w:r>
    </w:p>
  </w:endnote>
  <w:endnote w:type="continuationSeparator" w:id="0">
    <w:p w:rsidR="0090631E" w:rsidRDefault="0090631E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010" w:rsidRDefault="009C3010" w:rsidP="0067136B">
    <w:pPr>
      <w:pStyle w:val="Rodap"/>
      <w:jc w:val="center"/>
      <w:rPr>
        <w:i/>
        <w:color w:val="1F3864" w:themeColor="accent1" w:themeShade="80"/>
      </w:rPr>
    </w:pPr>
  </w:p>
  <w:p w:rsidR="009C3010" w:rsidRPr="0067136B" w:rsidRDefault="009C3010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95.670-000</w:t>
    </w:r>
  </w:p>
  <w:p w:rsidR="009C3010" w:rsidRPr="0067136B" w:rsidRDefault="009C3010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Fone: (54) 3295-7000 - camara@gramado.rs.leg.br - www.gramado.rs.leg.br</w:t>
    </w:r>
  </w:p>
  <w:p w:rsidR="009C3010" w:rsidRDefault="009C301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631E" w:rsidRDefault="0090631E" w:rsidP="00B17B53">
      <w:pPr>
        <w:spacing w:after="0" w:line="240" w:lineRule="auto"/>
      </w:pPr>
      <w:r>
        <w:separator/>
      </w:r>
    </w:p>
  </w:footnote>
  <w:footnote w:type="continuationSeparator" w:id="0">
    <w:p w:rsidR="0090631E" w:rsidRDefault="0090631E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010" w:rsidRDefault="009C301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88F670E" wp14:editId="5071377C">
          <wp:extent cx="1266825" cy="906551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C3010" w:rsidRDefault="009C301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hint="default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  <w:rPr>
        <w:rFonts w:ascii="Arial" w:eastAsia="Times New Roman" w:hAnsi="Arial" w:cs="Arial"/>
        <w:color w:val="00000A"/>
        <w:sz w:val="24"/>
        <w:lang w:bidi="ar-SA"/>
      </w:rPr>
    </w:lvl>
  </w:abstractNum>
  <w:abstractNum w:abstractNumId="4" w15:restartNumberingAfterBreak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17655E"/>
    <w:multiLevelType w:val="multilevel"/>
    <w:tmpl w:val="E8B60E54"/>
    <w:lvl w:ilvl="0">
      <w:start w:val="7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%1.2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6294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6" w15:restartNumberingAfterBreak="0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E65667C"/>
    <w:multiLevelType w:val="multilevel"/>
    <w:tmpl w:val="6F1C26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A502131"/>
    <w:multiLevelType w:val="multilevel"/>
    <w:tmpl w:val="860C088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2B46C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E406C84"/>
    <w:multiLevelType w:val="multilevel"/>
    <w:tmpl w:val="60E2515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EAC082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EEC19DE"/>
    <w:multiLevelType w:val="multilevel"/>
    <w:tmpl w:val="E3F48BD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F82150E"/>
    <w:multiLevelType w:val="multilevel"/>
    <w:tmpl w:val="FED0124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3FC632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E4167AF"/>
    <w:multiLevelType w:val="multilevel"/>
    <w:tmpl w:val="E8F6C294"/>
    <w:lvl w:ilvl="0">
      <w:start w:val="6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2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6294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20" w15:restartNumberingAfterBreak="0">
    <w:nsid w:val="5AAE16B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317378C"/>
    <w:multiLevelType w:val="multilevel"/>
    <w:tmpl w:val="E8F6C294"/>
    <w:lvl w:ilvl="0">
      <w:start w:val="6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2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6294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23" w15:restartNumberingAfterBreak="0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BE57953"/>
    <w:multiLevelType w:val="multilevel"/>
    <w:tmpl w:val="F15AA82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15E6481"/>
    <w:multiLevelType w:val="multilevel"/>
    <w:tmpl w:val="7B48D67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23"/>
  </w:num>
  <w:num w:numId="4">
    <w:abstractNumId w:val="11"/>
  </w:num>
  <w:num w:numId="5">
    <w:abstractNumId w:val="12"/>
  </w:num>
  <w:num w:numId="6">
    <w:abstractNumId w:val="6"/>
  </w:num>
  <w:num w:numId="7">
    <w:abstractNumId w:val="10"/>
  </w:num>
  <w:num w:numId="8">
    <w:abstractNumId w:val="21"/>
  </w:num>
  <w:num w:numId="9">
    <w:abstractNumId w:val="9"/>
  </w:num>
  <w:num w:numId="10">
    <w:abstractNumId w:val="18"/>
  </w:num>
  <w:num w:numId="11">
    <w:abstractNumId w:val="24"/>
  </w:num>
  <w:num w:numId="12">
    <w:abstractNumId w:val="14"/>
  </w:num>
  <w:num w:numId="13">
    <w:abstractNumId w:val="17"/>
  </w:num>
  <w:num w:numId="14">
    <w:abstractNumId w:val="25"/>
  </w:num>
  <w:num w:numId="15">
    <w:abstractNumId w:val="7"/>
  </w:num>
  <w:num w:numId="16">
    <w:abstractNumId w:val="16"/>
  </w:num>
  <w:num w:numId="17">
    <w:abstractNumId w:val="19"/>
  </w:num>
  <w:num w:numId="18">
    <w:abstractNumId w:val="20"/>
  </w:num>
  <w:num w:numId="19">
    <w:abstractNumId w:val="22"/>
  </w:num>
  <w:num w:numId="20">
    <w:abstractNumId w:val="5"/>
  </w:num>
  <w:num w:numId="21">
    <w:abstractNumId w:val="13"/>
  </w:num>
  <w:num w:numId="22">
    <w:abstractNumId w:val="15"/>
  </w:num>
  <w:num w:numId="23">
    <w:abstractNumId w:val="1"/>
  </w:num>
  <w:num w:numId="24">
    <w:abstractNumId w:val="2"/>
  </w:num>
  <w:num w:numId="25">
    <w:abstractNumId w:val="3"/>
    <w:lvlOverride w:ilvl="0">
      <w:startOverride w:val="1"/>
    </w:lvlOverride>
  </w:num>
  <w:num w:numId="26">
    <w:abstractNumId w:val="2"/>
    <w:lvlOverride w:ilvl="0">
      <w:startOverride w:val="1"/>
    </w:lvlOverride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0EA"/>
    <w:rsid w:val="00001DE0"/>
    <w:rsid w:val="00006CD7"/>
    <w:rsid w:val="00012609"/>
    <w:rsid w:val="00013F66"/>
    <w:rsid w:val="00015D3A"/>
    <w:rsid w:val="00023535"/>
    <w:rsid w:val="0003725E"/>
    <w:rsid w:val="0004169A"/>
    <w:rsid w:val="00042DD1"/>
    <w:rsid w:val="00043F3F"/>
    <w:rsid w:val="000508E0"/>
    <w:rsid w:val="000510EA"/>
    <w:rsid w:val="00054B04"/>
    <w:rsid w:val="0005528B"/>
    <w:rsid w:val="000747BA"/>
    <w:rsid w:val="00082E9F"/>
    <w:rsid w:val="00086A35"/>
    <w:rsid w:val="00087178"/>
    <w:rsid w:val="00087544"/>
    <w:rsid w:val="00096B9A"/>
    <w:rsid w:val="000C6254"/>
    <w:rsid w:val="000D0860"/>
    <w:rsid w:val="000D335C"/>
    <w:rsid w:val="000D4018"/>
    <w:rsid w:val="00100977"/>
    <w:rsid w:val="001074F4"/>
    <w:rsid w:val="00115289"/>
    <w:rsid w:val="0015079A"/>
    <w:rsid w:val="00155B6F"/>
    <w:rsid w:val="00162842"/>
    <w:rsid w:val="0016653E"/>
    <w:rsid w:val="00172788"/>
    <w:rsid w:val="00182E43"/>
    <w:rsid w:val="0019689E"/>
    <w:rsid w:val="001A3C3B"/>
    <w:rsid w:val="001C17AB"/>
    <w:rsid w:val="001C2A51"/>
    <w:rsid w:val="001C34C8"/>
    <w:rsid w:val="001D5916"/>
    <w:rsid w:val="001D7159"/>
    <w:rsid w:val="001E6671"/>
    <w:rsid w:val="002134A8"/>
    <w:rsid w:val="00235B63"/>
    <w:rsid w:val="002704C6"/>
    <w:rsid w:val="00271DF1"/>
    <w:rsid w:val="002A1785"/>
    <w:rsid w:val="002C01A4"/>
    <w:rsid w:val="002E4086"/>
    <w:rsid w:val="002F6FE2"/>
    <w:rsid w:val="00304269"/>
    <w:rsid w:val="00315B62"/>
    <w:rsid w:val="003310D1"/>
    <w:rsid w:val="00354D85"/>
    <w:rsid w:val="00356634"/>
    <w:rsid w:val="00364DB0"/>
    <w:rsid w:val="00365B12"/>
    <w:rsid w:val="0037028D"/>
    <w:rsid w:val="003702D8"/>
    <w:rsid w:val="00374D59"/>
    <w:rsid w:val="0039375A"/>
    <w:rsid w:val="003A4237"/>
    <w:rsid w:val="003C2160"/>
    <w:rsid w:val="003D2C56"/>
    <w:rsid w:val="003F03BE"/>
    <w:rsid w:val="003F0429"/>
    <w:rsid w:val="003F2764"/>
    <w:rsid w:val="00405E2C"/>
    <w:rsid w:val="00411710"/>
    <w:rsid w:val="0041338C"/>
    <w:rsid w:val="00414C3C"/>
    <w:rsid w:val="004151C9"/>
    <w:rsid w:val="0042170E"/>
    <w:rsid w:val="00422E63"/>
    <w:rsid w:val="00425236"/>
    <w:rsid w:val="00430943"/>
    <w:rsid w:val="0044594F"/>
    <w:rsid w:val="0045273B"/>
    <w:rsid w:val="004548AE"/>
    <w:rsid w:val="00461573"/>
    <w:rsid w:val="00464C07"/>
    <w:rsid w:val="00470EC8"/>
    <w:rsid w:val="0048029F"/>
    <w:rsid w:val="00491450"/>
    <w:rsid w:val="004B15AA"/>
    <w:rsid w:val="004B2EC3"/>
    <w:rsid w:val="004B7707"/>
    <w:rsid w:val="004D0708"/>
    <w:rsid w:val="004E0DD3"/>
    <w:rsid w:val="004F60CE"/>
    <w:rsid w:val="005004AC"/>
    <w:rsid w:val="00516FBB"/>
    <w:rsid w:val="00524086"/>
    <w:rsid w:val="005252A9"/>
    <w:rsid w:val="005268BE"/>
    <w:rsid w:val="00545597"/>
    <w:rsid w:val="005507D2"/>
    <w:rsid w:val="005571F7"/>
    <w:rsid w:val="0056106E"/>
    <w:rsid w:val="00575776"/>
    <w:rsid w:val="00581DDF"/>
    <w:rsid w:val="00582E39"/>
    <w:rsid w:val="005A0626"/>
    <w:rsid w:val="005B0DFA"/>
    <w:rsid w:val="005B5594"/>
    <w:rsid w:val="005B6862"/>
    <w:rsid w:val="005D0B3E"/>
    <w:rsid w:val="005D13BB"/>
    <w:rsid w:val="005D1617"/>
    <w:rsid w:val="005E5F33"/>
    <w:rsid w:val="005E62D8"/>
    <w:rsid w:val="005E748A"/>
    <w:rsid w:val="005E7611"/>
    <w:rsid w:val="005F2128"/>
    <w:rsid w:val="005F3B14"/>
    <w:rsid w:val="005F677B"/>
    <w:rsid w:val="0060140B"/>
    <w:rsid w:val="00601CD6"/>
    <w:rsid w:val="00604221"/>
    <w:rsid w:val="00627313"/>
    <w:rsid w:val="0063056C"/>
    <w:rsid w:val="00633C9D"/>
    <w:rsid w:val="00641D7D"/>
    <w:rsid w:val="00646BAD"/>
    <w:rsid w:val="0064742E"/>
    <w:rsid w:val="0067136B"/>
    <w:rsid w:val="00691649"/>
    <w:rsid w:val="00693C31"/>
    <w:rsid w:val="006B09FF"/>
    <w:rsid w:val="006E2BE0"/>
    <w:rsid w:val="006F6387"/>
    <w:rsid w:val="006F7C9C"/>
    <w:rsid w:val="0070771D"/>
    <w:rsid w:val="00731790"/>
    <w:rsid w:val="0073422B"/>
    <w:rsid w:val="0074519A"/>
    <w:rsid w:val="007508CA"/>
    <w:rsid w:val="007549D0"/>
    <w:rsid w:val="00772641"/>
    <w:rsid w:val="00772991"/>
    <w:rsid w:val="00781173"/>
    <w:rsid w:val="0078712B"/>
    <w:rsid w:val="007921C6"/>
    <w:rsid w:val="007A0CEE"/>
    <w:rsid w:val="007A47A7"/>
    <w:rsid w:val="007A5E03"/>
    <w:rsid w:val="007B7AAA"/>
    <w:rsid w:val="007D60E8"/>
    <w:rsid w:val="008022F5"/>
    <w:rsid w:val="00805ED1"/>
    <w:rsid w:val="0081301F"/>
    <w:rsid w:val="00823759"/>
    <w:rsid w:val="008411C7"/>
    <w:rsid w:val="00843597"/>
    <w:rsid w:val="00872CCA"/>
    <w:rsid w:val="0087337B"/>
    <w:rsid w:val="0088750C"/>
    <w:rsid w:val="00891F9E"/>
    <w:rsid w:val="00894E72"/>
    <w:rsid w:val="008C6097"/>
    <w:rsid w:val="008D4652"/>
    <w:rsid w:val="008D671D"/>
    <w:rsid w:val="008E31B9"/>
    <w:rsid w:val="008F32DC"/>
    <w:rsid w:val="00905942"/>
    <w:rsid w:val="0090631E"/>
    <w:rsid w:val="00916A40"/>
    <w:rsid w:val="00917635"/>
    <w:rsid w:val="00920430"/>
    <w:rsid w:val="00924ECC"/>
    <w:rsid w:val="00926A7A"/>
    <w:rsid w:val="00932E95"/>
    <w:rsid w:val="00933774"/>
    <w:rsid w:val="009373E8"/>
    <w:rsid w:val="00943925"/>
    <w:rsid w:val="00943EF3"/>
    <w:rsid w:val="00945444"/>
    <w:rsid w:val="00962126"/>
    <w:rsid w:val="00972F24"/>
    <w:rsid w:val="00982867"/>
    <w:rsid w:val="009862A2"/>
    <w:rsid w:val="00986440"/>
    <w:rsid w:val="00987732"/>
    <w:rsid w:val="00987AAE"/>
    <w:rsid w:val="00990756"/>
    <w:rsid w:val="00993386"/>
    <w:rsid w:val="00997BEE"/>
    <w:rsid w:val="009A1B74"/>
    <w:rsid w:val="009A3C8D"/>
    <w:rsid w:val="009A5304"/>
    <w:rsid w:val="009C3010"/>
    <w:rsid w:val="009C47DA"/>
    <w:rsid w:val="009C5F91"/>
    <w:rsid w:val="009E240B"/>
    <w:rsid w:val="009F33C0"/>
    <w:rsid w:val="009F5662"/>
    <w:rsid w:val="00A02511"/>
    <w:rsid w:val="00A05463"/>
    <w:rsid w:val="00A06492"/>
    <w:rsid w:val="00A079E9"/>
    <w:rsid w:val="00A23722"/>
    <w:rsid w:val="00A30312"/>
    <w:rsid w:val="00A70B89"/>
    <w:rsid w:val="00A80EC9"/>
    <w:rsid w:val="00AA0455"/>
    <w:rsid w:val="00AB1EB9"/>
    <w:rsid w:val="00AC1EE0"/>
    <w:rsid w:val="00AC6AB3"/>
    <w:rsid w:val="00AD1C96"/>
    <w:rsid w:val="00AE1943"/>
    <w:rsid w:val="00AE446E"/>
    <w:rsid w:val="00AE58BC"/>
    <w:rsid w:val="00AF5697"/>
    <w:rsid w:val="00AF7B41"/>
    <w:rsid w:val="00B17B53"/>
    <w:rsid w:val="00B2214E"/>
    <w:rsid w:val="00B23AE5"/>
    <w:rsid w:val="00B273CD"/>
    <w:rsid w:val="00B32317"/>
    <w:rsid w:val="00B35015"/>
    <w:rsid w:val="00B5266C"/>
    <w:rsid w:val="00B564B1"/>
    <w:rsid w:val="00B61CC5"/>
    <w:rsid w:val="00B77655"/>
    <w:rsid w:val="00BA1344"/>
    <w:rsid w:val="00BC1E6D"/>
    <w:rsid w:val="00BD091F"/>
    <w:rsid w:val="00BD1FFF"/>
    <w:rsid w:val="00BE6C2F"/>
    <w:rsid w:val="00C00AD3"/>
    <w:rsid w:val="00C0418C"/>
    <w:rsid w:val="00C30AA1"/>
    <w:rsid w:val="00C34DD3"/>
    <w:rsid w:val="00C35380"/>
    <w:rsid w:val="00C35A9B"/>
    <w:rsid w:val="00C372E3"/>
    <w:rsid w:val="00C45629"/>
    <w:rsid w:val="00C53499"/>
    <w:rsid w:val="00C63CD1"/>
    <w:rsid w:val="00C64428"/>
    <w:rsid w:val="00C6675F"/>
    <w:rsid w:val="00C701B0"/>
    <w:rsid w:val="00C70447"/>
    <w:rsid w:val="00C709DF"/>
    <w:rsid w:val="00C74362"/>
    <w:rsid w:val="00C9536D"/>
    <w:rsid w:val="00CA278A"/>
    <w:rsid w:val="00CA2C9D"/>
    <w:rsid w:val="00CB49C7"/>
    <w:rsid w:val="00CC7ABA"/>
    <w:rsid w:val="00CD3621"/>
    <w:rsid w:val="00CE6C46"/>
    <w:rsid w:val="00D03E02"/>
    <w:rsid w:val="00D21214"/>
    <w:rsid w:val="00D41EB7"/>
    <w:rsid w:val="00D47B90"/>
    <w:rsid w:val="00D557EC"/>
    <w:rsid w:val="00D55A68"/>
    <w:rsid w:val="00D62A77"/>
    <w:rsid w:val="00D63174"/>
    <w:rsid w:val="00D73FB0"/>
    <w:rsid w:val="00D76E92"/>
    <w:rsid w:val="00D87EFA"/>
    <w:rsid w:val="00DA0AC6"/>
    <w:rsid w:val="00DA20E5"/>
    <w:rsid w:val="00DA241E"/>
    <w:rsid w:val="00DB1ACC"/>
    <w:rsid w:val="00DB2313"/>
    <w:rsid w:val="00DB2DDE"/>
    <w:rsid w:val="00DE445C"/>
    <w:rsid w:val="00DE7D28"/>
    <w:rsid w:val="00DF14D2"/>
    <w:rsid w:val="00DF1AB3"/>
    <w:rsid w:val="00DF3AB6"/>
    <w:rsid w:val="00DF6232"/>
    <w:rsid w:val="00DF750D"/>
    <w:rsid w:val="00E03142"/>
    <w:rsid w:val="00E105EA"/>
    <w:rsid w:val="00E1065E"/>
    <w:rsid w:val="00E249A3"/>
    <w:rsid w:val="00E26635"/>
    <w:rsid w:val="00E37388"/>
    <w:rsid w:val="00E55917"/>
    <w:rsid w:val="00E562B2"/>
    <w:rsid w:val="00E729B5"/>
    <w:rsid w:val="00E90865"/>
    <w:rsid w:val="00E9296F"/>
    <w:rsid w:val="00E9343F"/>
    <w:rsid w:val="00E939C7"/>
    <w:rsid w:val="00E97F24"/>
    <w:rsid w:val="00EA6C3E"/>
    <w:rsid w:val="00EB1C01"/>
    <w:rsid w:val="00EB2206"/>
    <w:rsid w:val="00EC080F"/>
    <w:rsid w:val="00EC55CA"/>
    <w:rsid w:val="00EE415C"/>
    <w:rsid w:val="00EE696D"/>
    <w:rsid w:val="00EF7806"/>
    <w:rsid w:val="00F03CF7"/>
    <w:rsid w:val="00F15E6C"/>
    <w:rsid w:val="00F438A0"/>
    <w:rsid w:val="00F460C4"/>
    <w:rsid w:val="00F46A58"/>
    <w:rsid w:val="00F56A49"/>
    <w:rsid w:val="00F60212"/>
    <w:rsid w:val="00F90F2F"/>
    <w:rsid w:val="00F94069"/>
    <w:rsid w:val="00F95147"/>
    <w:rsid w:val="00F95197"/>
    <w:rsid w:val="00F97602"/>
    <w:rsid w:val="00F978F1"/>
    <w:rsid w:val="00FA1DF7"/>
    <w:rsid w:val="00FA4D0C"/>
    <w:rsid w:val="00FC3928"/>
    <w:rsid w:val="00FC513B"/>
    <w:rsid w:val="00FD395D"/>
    <w:rsid w:val="00FD4435"/>
    <w:rsid w:val="00FD6F05"/>
    <w:rsid w:val="00FD773B"/>
    <w:rsid w:val="00FE5408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4A6B910-CA17-4EE4-93F5-7E595C58B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3F6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5F677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460C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B61CC5"/>
    <w:pPr>
      <w:keepNext/>
      <w:widowControl w:val="0"/>
      <w:suppressAutoHyphens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zh-CN" w:bidi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D070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qFormat/>
    <w:rsid w:val="00E2663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customStyle="1" w:styleId="Timesnewroman">
    <w:name w:val="Times new roman"/>
    <w:basedOn w:val="Normal"/>
    <w:rsid w:val="00A70B89"/>
    <w:pPr>
      <w:spacing w:after="0" w:line="240" w:lineRule="auto"/>
      <w:jc w:val="both"/>
    </w:pPr>
    <w:rPr>
      <w:rFonts w:ascii="Century Gothic" w:eastAsia="Times New Roman" w:hAnsi="Century Gothic" w:cs="Arial"/>
      <w:b/>
      <w:bCs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56106E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sz w:val="24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semiHidden/>
    <w:rsid w:val="0056106E"/>
    <w:rPr>
      <w:rFonts w:ascii="Times New Roman" w:eastAsia="Lucida Sans Unicode" w:hAnsi="Times New Roman" w:cs="Tahoma"/>
      <w:sz w:val="24"/>
      <w:szCs w:val="24"/>
      <w:lang w:eastAsia="pt-BR" w:bidi="pt-BR"/>
    </w:rPr>
  </w:style>
  <w:style w:type="character" w:styleId="Forte">
    <w:name w:val="Strong"/>
    <w:basedOn w:val="Fontepargpadro"/>
    <w:qFormat/>
    <w:rsid w:val="0056106E"/>
    <w:rPr>
      <w:b/>
      <w:bCs/>
    </w:rPr>
  </w:style>
  <w:style w:type="paragraph" w:customStyle="1" w:styleId="Textopadro">
    <w:name w:val="Texto padrão"/>
    <w:basedOn w:val="Normal"/>
    <w:rsid w:val="0056106E"/>
    <w:pPr>
      <w:widowControl w:val="0"/>
      <w:tabs>
        <w:tab w:val="left" w:pos="0"/>
      </w:tabs>
      <w:overflowPunct w:val="0"/>
      <w:autoSpaceDE w:val="0"/>
      <w:spacing w:after="0" w:line="240" w:lineRule="auto"/>
    </w:pPr>
    <w:rPr>
      <w:rFonts w:ascii="Times New Roman" w:eastAsia="Lucida Sans Unicode" w:hAnsi="Times New Roman"/>
      <w:sz w:val="24"/>
      <w:szCs w:val="24"/>
      <w:lang w:eastAsia="zh-CN" w:bidi="pt-BR"/>
    </w:rPr>
  </w:style>
  <w:style w:type="character" w:customStyle="1" w:styleId="Ttulo3Char">
    <w:name w:val="Título 3 Char"/>
    <w:basedOn w:val="Fontepargpadro"/>
    <w:link w:val="Ttulo3"/>
    <w:rsid w:val="00B61CC5"/>
    <w:rPr>
      <w:rFonts w:ascii="Cambria" w:eastAsia="Times New Roman" w:hAnsi="Cambria" w:cs="Times New Roman"/>
      <w:b/>
      <w:bCs/>
      <w:sz w:val="26"/>
      <w:szCs w:val="26"/>
      <w:lang w:eastAsia="zh-CN" w:bidi="pt-BR"/>
    </w:rPr>
  </w:style>
  <w:style w:type="paragraph" w:customStyle="1" w:styleId="Contedodatabela">
    <w:name w:val="Conteúdo da tabela"/>
    <w:basedOn w:val="Normal"/>
    <w:rsid w:val="00AE446E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pt-BR" w:bidi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F1A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F1AB3"/>
  </w:style>
  <w:style w:type="paragraph" w:styleId="NormalWeb">
    <w:name w:val="Normal (Web)"/>
    <w:basedOn w:val="Normal"/>
    <w:uiPriority w:val="99"/>
    <w:semiHidden/>
    <w:unhideWhenUsed/>
    <w:rsid w:val="00DF1AB3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Recuodecorpodetexto31">
    <w:name w:val="Recuo de corpo de texto 31"/>
    <w:basedOn w:val="Normal"/>
    <w:rsid w:val="00E1065E"/>
    <w:pPr>
      <w:widowControl w:val="0"/>
      <w:suppressAutoHyphens/>
      <w:spacing w:after="0" w:line="240" w:lineRule="auto"/>
      <w:ind w:left="4536"/>
      <w:jc w:val="both"/>
    </w:pPr>
    <w:rPr>
      <w:rFonts w:ascii="Times New Roman" w:eastAsia="Lucida Sans Unicode" w:hAnsi="Times New Roman" w:cs="Tahoma"/>
      <w:b/>
      <w:sz w:val="26"/>
      <w:szCs w:val="24"/>
      <w:lang w:eastAsia="pt-BR" w:bidi="pt-BR"/>
    </w:rPr>
  </w:style>
  <w:style w:type="character" w:customStyle="1" w:styleId="Ttulo1Char">
    <w:name w:val="Título 1 Char"/>
    <w:basedOn w:val="Fontepargpadro"/>
    <w:link w:val="Ttulo1"/>
    <w:uiPriority w:val="9"/>
    <w:rsid w:val="005F67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D070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4D070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4D0708"/>
    <w:rPr>
      <w:rFonts w:ascii="Calibri" w:eastAsia="Calibri" w:hAnsi="Calibri" w:cs="Times New Roman"/>
      <w:sz w:val="16"/>
      <w:szCs w:val="16"/>
    </w:rPr>
  </w:style>
  <w:style w:type="paragraph" w:styleId="SemEspaamento">
    <w:name w:val="No Spacing"/>
    <w:uiPriority w:val="1"/>
    <w:qFormat/>
    <w:rsid w:val="005E5F33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uiPriority w:val="9"/>
    <w:semiHidden/>
    <w:rsid w:val="00F460C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uiPriority w:val="99"/>
    <w:unhideWhenUsed/>
    <w:rsid w:val="00F460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90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1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58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D0BA1-0AFC-4A41-9252-2E7825C73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922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Mariane</cp:lastModifiedBy>
  <cp:revision>2</cp:revision>
  <cp:lastPrinted>2018-08-09T19:31:00Z</cp:lastPrinted>
  <dcterms:created xsi:type="dcterms:W3CDTF">2018-10-19T14:50:00Z</dcterms:created>
  <dcterms:modified xsi:type="dcterms:W3CDTF">2018-10-19T14:50:00Z</dcterms:modified>
</cp:coreProperties>
</file>