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904B4" w14:textId="7F963BCB" w:rsidR="006D2AB4" w:rsidRDefault="006D2AB4" w:rsidP="006D2AB4">
      <w:pPr>
        <w:spacing w:after="100"/>
        <w:jc w:val="center"/>
        <w:rPr>
          <w:b/>
          <w:bCs/>
          <w:iCs/>
          <w:lang w:eastAsia="ar-SA"/>
        </w:rPr>
      </w:pPr>
      <w:r>
        <w:rPr>
          <w:b/>
          <w:iCs/>
          <w:lang w:eastAsia="ar-SA"/>
        </w:rPr>
        <w:t xml:space="preserve">PROJETO DE LEI COMPLEMENTAR Nº </w:t>
      </w:r>
      <w:r w:rsidR="0043608E">
        <w:rPr>
          <w:b/>
          <w:iCs/>
          <w:lang w:eastAsia="ar-SA"/>
        </w:rPr>
        <w:t>01/2026</w:t>
      </w:r>
    </w:p>
    <w:p w14:paraId="30362FEE" w14:textId="77777777" w:rsidR="006D2AB4" w:rsidRDefault="006D2AB4" w:rsidP="006D2AB4">
      <w:pPr>
        <w:shd w:val="clear" w:color="auto" w:fill="FFFFFF"/>
        <w:spacing w:after="10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  </w:t>
      </w:r>
    </w:p>
    <w:p w14:paraId="29D97C54" w14:textId="77777777" w:rsidR="006D2AB4" w:rsidRDefault="006D2AB4" w:rsidP="006D2AB4">
      <w:pPr>
        <w:shd w:val="clear" w:color="auto" w:fill="FFFFFF"/>
        <w:spacing w:after="100"/>
        <w:rPr>
          <w:color w:val="000000"/>
        </w:rPr>
      </w:pPr>
    </w:p>
    <w:p w14:paraId="17836534" w14:textId="11658A97" w:rsidR="006D2AB4" w:rsidRPr="006D2AB4" w:rsidRDefault="006D2AB4" w:rsidP="006D2AB4">
      <w:pPr>
        <w:pStyle w:val="Recuodecorpodetexto"/>
        <w:spacing w:after="100"/>
        <w:ind w:left="3420"/>
        <w:jc w:val="both"/>
        <w:rPr>
          <w:rFonts w:eastAsia="Calibri"/>
          <w:b/>
          <w:bCs/>
          <w:i/>
          <w:iCs/>
          <w:lang w:eastAsia="en-US"/>
        </w:rPr>
      </w:pPr>
      <w:r w:rsidRPr="006D2AB4">
        <w:rPr>
          <w:i/>
        </w:rPr>
        <w:t>Altera a Lei Complementar nº 25, de 28 de fevereiro de 2012.</w:t>
      </w:r>
    </w:p>
    <w:p w14:paraId="26CE48B2" w14:textId="77777777" w:rsidR="006D2AB4" w:rsidRDefault="006D2AB4" w:rsidP="006D2AB4">
      <w:pPr>
        <w:shd w:val="clear" w:color="auto" w:fill="FFFFFF"/>
        <w:spacing w:after="10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 </w:t>
      </w:r>
    </w:p>
    <w:p w14:paraId="52C78F1B" w14:textId="77777777" w:rsidR="006D2AB4" w:rsidRDefault="006D2AB4" w:rsidP="006D2AB4">
      <w:pPr>
        <w:shd w:val="clear" w:color="auto" w:fill="FFFFFF"/>
        <w:spacing w:after="100"/>
        <w:rPr>
          <w:b/>
          <w:bCs/>
          <w:i/>
          <w:iCs/>
          <w:color w:val="000000"/>
        </w:rPr>
      </w:pPr>
    </w:p>
    <w:p w14:paraId="4CC9F2B9" w14:textId="77777777" w:rsidR="006D2AB4" w:rsidRDefault="006D2AB4" w:rsidP="006D2AB4">
      <w:pPr>
        <w:spacing w:after="100"/>
        <w:jc w:val="both"/>
        <w:rPr>
          <w:b/>
        </w:rPr>
      </w:pPr>
      <w:r>
        <w:t>A Câmara Municipal de Lima Duarte aprova e a Prefeita Municipal sanciona a seguinte Lei Complementar:</w:t>
      </w:r>
    </w:p>
    <w:p w14:paraId="7A717CF8" w14:textId="77777777" w:rsidR="006D2AB4" w:rsidRDefault="006D2AB4" w:rsidP="006D2AB4">
      <w:pPr>
        <w:spacing w:after="100"/>
        <w:rPr>
          <w:b/>
        </w:rPr>
      </w:pPr>
    </w:p>
    <w:p w14:paraId="3C102649" w14:textId="2187F6B2" w:rsidR="006D2AB4" w:rsidRDefault="006D2AB4" w:rsidP="006D2AB4">
      <w:pPr>
        <w:spacing w:after="100"/>
        <w:jc w:val="both"/>
      </w:pPr>
      <w:r w:rsidRPr="00EA3848">
        <w:rPr>
          <w:b/>
        </w:rPr>
        <w:t>Art. 1º</w:t>
      </w:r>
      <w:r>
        <w:t xml:space="preserve"> Ficam alterados os vencimentos </w:t>
      </w:r>
      <w:r w:rsidR="0067242A">
        <w:t>dos cargos de Motorista,</w:t>
      </w:r>
      <w:r w:rsidR="00103E84">
        <w:t xml:space="preserve"> Oficial de Obras, Mecânico e Tratorista,</w:t>
      </w:r>
      <w:r w:rsidR="0067242A">
        <w:t xml:space="preserve"> </w:t>
      </w:r>
      <w:r>
        <w:t>constantes do Anexo I – Cargos Comissionados, da Lei Complementar nº 25/2012 e suas alterações, conforme a seguir:</w:t>
      </w:r>
    </w:p>
    <w:p w14:paraId="4235AC09" w14:textId="77777777" w:rsidR="00103E84" w:rsidRDefault="00103E84" w:rsidP="006D2AB4">
      <w:pPr>
        <w:spacing w:after="100"/>
        <w:jc w:val="both"/>
      </w:pPr>
    </w:p>
    <w:p w14:paraId="2FEB282A" w14:textId="77777777" w:rsidR="00103E84" w:rsidRPr="00955CD6" w:rsidRDefault="00103E84" w:rsidP="00103E84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  <w:r w:rsidRPr="00955CD6">
        <w:rPr>
          <w:rFonts w:ascii="Times New Roman" w:hAnsi="Times New Roman"/>
          <w:b/>
          <w:sz w:val="23"/>
          <w:szCs w:val="23"/>
        </w:rPr>
        <w:t>ANEXO I</w:t>
      </w:r>
    </w:p>
    <w:p w14:paraId="6B709052" w14:textId="77777777" w:rsidR="00103E84" w:rsidRPr="00955CD6" w:rsidRDefault="00103E84" w:rsidP="00103E84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  <w:r w:rsidRPr="00955CD6">
        <w:rPr>
          <w:rFonts w:ascii="Times New Roman" w:hAnsi="Times New Roman"/>
          <w:b/>
          <w:sz w:val="23"/>
          <w:szCs w:val="23"/>
        </w:rPr>
        <w:t>QUADRO DE CARGOS EFETIVOS</w:t>
      </w:r>
    </w:p>
    <w:p w14:paraId="69A4D106" w14:textId="77777777" w:rsidR="006D2AB4" w:rsidRDefault="006D2AB4" w:rsidP="006D2AB4">
      <w:pPr>
        <w:spacing w:after="100"/>
        <w:jc w:val="both"/>
      </w:pPr>
    </w:p>
    <w:tbl>
      <w:tblPr>
        <w:tblW w:w="9032" w:type="dxa"/>
        <w:jc w:val="center"/>
        <w:tblLayout w:type="fixed"/>
        <w:tblLook w:val="0000" w:firstRow="0" w:lastRow="0" w:firstColumn="0" w:lastColumn="0" w:noHBand="0" w:noVBand="0"/>
      </w:tblPr>
      <w:tblGrid>
        <w:gridCol w:w="3665"/>
        <w:gridCol w:w="889"/>
        <w:gridCol w:w="1986"/>
        <w:gridCol w:w="69"/>
        <w:gridCol w:w="2423"/>
      </w:tblGrid>
      <w:tr w:rsidR="00103E84" w:rsidRPr="00955CD6" w14:paraId="05460ACE" w14:textId="77777777" w:rsidTr="00B2791A">
        <w:trPr>
          <w:cantSplit/>
          <w:jc w:val="center"/>
        </w:trPr>
        <w:tc>
          <w:tcPr>
            <w:tcW w:w="90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B045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ÁREA ADMINISTRATIVA</w:t>
            </w:r>
          </w:p>
        </w:tc>
      </w:tr>
      <w:tr w:rsidR="00103E84" w:rsidRPr="00955CD6" w14:paraId="54A5B17C" w14:textId="77777777" w:rsidTr="00B2791A">
        <w:trPr>
          <w:cantSplit/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193C1A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 xml:space="preserve">Cargo –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Ensino Fundamental Completo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3A549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Qtd</w:t>
            </w:r>
            <w:proofErr w:type="spellEnd"/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88B476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Jornada (h/s)</w:t>
            </w:r>
          </w:p>
        </w:tc>
        <w:tc>
          <w:tcPr>
            <w:tcW w:w="2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015FE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Vencimento</w:t>
            </w:r>
          </w:p>
          <w:p w14:paraId="73D88650" w14:textId="77777777" w:rsidR="00103E84" w:rsidRPr="00955CD6" w:rsidRDefault="00103E84" w:rsidP="00B2791A">
            <w:pPr>
              <w:pStyle w:val="Corpodetex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Padrão (R$)</w:t>
            </w:r>
          </w:p>
        </w:tc>
      </w:tr>
      <w:tr w:rsidR="00103E84" w14:paraId="295EEC97" w14:textId="77777777" w:rsidTr="00B2791A">
        <w:trPr>
          <w:cantSplit/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2A0539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Motorista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174C8E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E085D4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40</w:t>
            </w:r>
          </w:p>
        </w:tc>
        <w:tc>
          <w:tcPr>
            <w:tcW w:w="2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AF03C" w14:textId="2D415229" w:rsidR="00103E84" w:rsidRDefault="0043608E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1.823,</w:t>
            </w:r>
            <w:r w:rsidR="000E473F">
              <w:rPr>
                <w:rFonts w:ascii="Times New Roman" w:hAnsi="Times New Roman"/>
                <w:sz w:val="23"/>
                <w:szCs w:val="23"/>
              </w:rPr>
              <w:t>30</w:t>
            </w:r>
          </w:p>
        </w:tc>
      </w:tr>
      <w:tr w:rsidR="00103E84" w:rsidRPr="00955CD6" w14:paraId="0F058D9C" w14:textId="77777777" w:rsidTr="00B2791A">
        <w:trPr>
          <w:cantSplit/>
          <w:jc w:val="center"/>
        </w:trPr>
        <w:tc>
          <w:tcPr>
            <w:tcW w:w="90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5A3C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ÁREA OPERACIONAL</w:t>
            </w:r>
          </w:p>
        </w:tc>
      </w:tr>
      <w:tr w:rsidR="00103E84" w:rsidRPr="00955CD6" w14:paraId="1BA1B098" w14:textId="77777777" w:rsidTr="00B2791A">
        <w:trPr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6F362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 xml:space="preserve">Cargo –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Ensino Fundamental Completo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3E040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Qtd</w:t>
            </w:r>
            <w:proofErr w:type="spellEnd"/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.</w:t>
            </w:r>
          </w:p>
        </w:tc>
        <w:tc>
          <w:tcPr>
            <w:tcW w:w="2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ED570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Jornada (h/s)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E988" w14:textId="77777777" w:rsidR="00103E84" w:rsidRPr="00955CD6" w:rsidRDefault="00103E84" w:rsidP="00B2791A">
            <w:pPr>
              <w:snapToGrid w:val="0"/>
              <w:jc w:val="center"/>
              <w:rPr>
                <w:b/>
                <w:sz w:val="23"/>
                <w:szCs w:val="23"/>
              </w:rPr>
            </w:pPr>
            <w:r w:rsidRPr="00955CD6">
              <w:rPr>
                <w:b/>
                <w:sz w:val="23"/>
                <w:szCs w:val="23"/>
              </w:rPr>
              <w:t>Vencimento Padrão (R$)</w:t>
            </w:r>
          </w:p>
        </w:tc>
      </w:tr>
      <w:tr w:rsidR="00103E84" w14:paraId="27717D14" w14:textId="77777777" w:rsidTr="00B2791A">
        <w:trPr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A66D8F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Oficial de Obras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C5E5E2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12</w:t>
            </w:r>
          </w:p>
        </w:tc>
        <w:tc>
          <w:tcPr>
            <w:tcW w:w="2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10EE43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44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14E30" w14:textId="39179B88" w:rsidR="00103E84" w:rsidRDefault="0043608E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1.823,</w:t>
            </w:r>
            <w:r w:rsidR="000E473F">
              <w:rPr>
                <w:rFonts w:ascii="Times New Roman" w:hAnsi="Times New Roman"/>
                <w:sz w:val="23"/>
                <w:szCs w:val="23"/>
              </w:rPr>
              <w:t>30</w:t>
            </w:r>
          </w:p>
        </w:tc>
      </w:tr>
      <w:tr w:rsidR="00103E84" w:rsidRPr="00955CD6" w14:paraId="72167D92" w14:textId="77777777" w:rsidTr="00B2791A">
        <w:trPr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FF95EA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Cargo – Nível Médio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26E3FC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Qtd</w:t>
            </w:r>
            <w:proofErr w:type="spellEnd"/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.</w:t>
            </w:r>
          </w:p>
        </w:tc>
        <w:tc>
          <w:tcPr>
            <w:tcW w:w="2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527F6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Jornada (h/s)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AE1D6" w14:textId="77777777" w:rsidR="00103E84" w:rsidRPr="00955CD6" w:rsidRDefault="00103E84" w:rsidP="00B2791A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55CD6">
              <w:rPr>
                <w:rFonts w:ascii="Times New Roman" w:hAnsi="Times New Roman"/>
                <w:b/>
                <w:sz w:val="23"/>
                <w:szCs w:val="23"/>
              </w:rPr>
              <w:t>Vencimento Padrão (R$)</w:t>
            </w:r>
          </w:p>
        </w:tc>
      </w:tr>
      <w:tr w:rsidR="00103E84" w14:paraId="70E9DAC5" w14:textId="77777777" w:rsidTr="00B2791A">
        <w:trPr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730BB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Mecânico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57B87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02</w:t>
            </w:r>
          </w:p>
        </w:tc>
        <w:tc>
          <w:tcPr>
            <w:tcW w:w="2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20E527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44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CD5B" w14:textId="26A8D837" w:rsidR="00103E84" w:rsidRDefault="0043608E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1.823,</w:t>
            </w:r>
            <w:r w:rsidR="000E473F">
              <w:rPr>
                <w:rFonts w:ascii="Times New Roman" w:hAnsi="Times New Roman"/>
                <w:sz w:val="23"/>
                <w:szCs w:val="23"/>
              </w:rPr>
              <w:t>30</w:t>
            </w:r>
          </w:p>
        </w:tc>
      </w:tr>
      <w:tr w:rsidR="00103E84" w14:paraId="5E42E6CD" w14:textId="77777777" w:rsidTr="00B2791A">
        <w:trPr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7AB90B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Tratorista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9B00A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03</w:t>
            </w:r>
          </w:p>
        </w:tc>
        <w:tc>
          <w:tcPr>
            <w:tcW w:w="2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34FB1" w14:textId="77777777" w:rsidR="00103E84" w:rsidRDefault="00103E84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44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50DE5" w14:textId="7AD3F62F" w:rsidR="00103E84" w:rsidRDefault="0043608E" w:rsidP="00B2791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1.823,</w:t>
            </w:r>
            <w:r w:rsidR="000E473F">
              <w:rPr>
                <w:rFonts w:ascii="Times New Roman" w:hAnsi="Times New Roman"/>
                <w:sz w:val="23"/>
                <w:szCs w:val="23"/>
              </w:rPr>
              <w:t>30</w:t>
            </w:r>
          </w:p>
        </w:tc>
      </w:tr>
    </w:tbl>
    <w:p w14:paraId="72F2060B" w14:textId="77777777" w:rsidR="006D2AB4" w:rsidRDefault="006D2AB4" w:rsidP="006D2AB4">
      <w:pPr>
        <w:spacing w:after="100"/>
        <w:jc w:val="both"/>
      </w:pPr>
    </w:p>
    <w:p w14:paraId="49DEC61D" w14:textId="77777777" w:rsidR="006D2AB4" w:rsidRDefault="006D2AB4" w:rsidP="006D2AB4">
      <w:pPr>
        <w:spacing w:after="100"/>
        <w:jc w:val="both"/>
        <w:rPr>
          <w:highlight w:val="yellow"/>
        </w:rPr>
      </w:pPr>
    </w:p>
    <w:p w14:paraId="02631297" w14:textId="30F7E3D8" w:rsidR="006D2AB4" w:rsidRDefault="006D2AB4" w:rsidP="006D2AB4">
      <w:pPr>
        <w:spacing w:after="100"/>
        <w:jc w:val="both"/>
        <w:rPr>
          <w:b/>
        </w:rPr>
      </w:pPr>
      <w:r w:rsidRPr="00081281">
        <w:rPr>
          <w:b/>
        </w:rPr>
        <w:t xml:space="preserve">Art. </w:t>
      </w:r>
      <w:r w:rsidR="006F56B9">
        <w:rPr>
          <w:b/>
        </w:rPr>
        <w:t>2</w:t>
      </w:r>
      <w:r w:rsidRPr="00081281">
        <w:rPr>
          <w:b/>
        </w:rPr>
        <w:t>º</w:t>
      </w:r>
      <w:r w:rsidRPr="00081281">
        <w:t>. Esta Lei entra em vigor na data de sua publicação</w:t>
      </w:r>
      <w:r w:rsidR="0067242A">
        <w:t>.</w:t>
      </w:r>
    </w:p>
    <w:p w14:paraId="2DCCEC58" w14:textId="77777777" w:rsidR="006D2AB4" w:rsidRDefault="006D2AB4" w:rsidP="006D2AB4">
      <w:pPr>
        <w:spacing w:after="100"/>
        <w:jc w:val="both"/>
        <w:rPr>
          <w:b/>
        </w:rPr>
      </w:pPr>
    </w:p>
    <w:p w14:paraId="2993BC5F" w14:textId="77777777" w:rsidR="006D2AB4" w:rsidRDefault="006D2AB4" w:rsidP="006D2AB4">
      <w:pPr>
        <w:spacing w:after="100"/>
        <w:jc w:val="both"/>
        <w:rPr>
          <w:b/>
        </w:rPr>
      </w:pPr>
    </w:p>
    <w:p w14:paraId="23AE4F2C" w14:textId="3723AB06" w:rsidR="006D2AB4" w:rsidRDefault="006D2AB4" w:rsidP="006D2AB4">
      <w:pPr>
        <w:pStyle w:val="Pr-formataoHTML"/>
        <w:shd w:val="clear" w:color="auto" w:fill="FFFFFF"/>
        <w:spacing w:after="100"/>
        <w:jc w:val="center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Lima Duarte, </w:t>
      </w:r>
      <w:r w:rsidR="0067242A">
        <w:rPr>
          <w:rFonts w:ascii="Times New Roman" w:hAnsi="Times New Roman" w:cs="Times New Roman"/>
          <w:color w:val="222222"/>
          <w:sz w:val="24"/>
          <w:szCs w:val="24"/>
        </w:rPr>
        <w:t>24 de março de 2026</w:t>
      </w:r>
    </w:p>
    <w:p w14:paraId="75185386" w14:textId="77777777" w:rsidR="00E917E4" w:rsidRDefault="00E917E4" w:rsidP="006D2AB4">
      <w:pPr>
        <w:spacing w:after="100"/>
      </w:pPr>
    </w:p>
    <w:p w14:paraId="41494386" w14:textId="77777777" w:rsidR="006D2AB4" w:rsidRPr="006D2AB4" w:rsidRDefault="006D2AB4" w:rsidP="006D2AB4">
      <w:pPr>
        <w:spacing w:after="100"/>
        <w:ind w:firstLine="567"/>
        <w:jc w:val="both"/>
        <w:rPr>
          <w:b/>
        </w:rPr>
      </w:pPr>
    </w:p>
    <w:p w14:paraId="32B051A9" w14:textId="77777777" w:rsidR="006D2AB4" w:rsidRPr="006D2AB4" w:rsidRDefault="006D2AB4" w:rsidP="006D2AB4">
      <w:pPr>
        <w:spacing w:after="100"/>
        <w:jc w:val="center"/>
        <w:rPr>
          <w:b/>
        </w:rPr>
      </w:pPr>
      <w:r w:rsidRPr="006D2AB4">
        <w:rPr>
          <w:b/>
        </w:rPr>
        <w:t>ELENICE PEREIRA DELGADO SANTELLI</w:t>
      </w:r>
    </w:p>
    <w:p w14:paraId="31397C0A" w14:textId="77777777" w:rsidR="006D2AB4" w:rsidRPr="0018109A" w:rsidRDefault="006D2AB4" w:rsidP="006D2AB4">
      <w:pPr>
        <w:spacing w:after="100"/>
        <w:jc w:val="center"/>
        <w:rPr>
          <w:b/>
        </w:rPr>
      </w:pPr>
      <w:r>
        <w:t>Prefeita Municipal</w:t>
      </w:r>
    </w:p>
    <w:p w14:paraId="05585597" w14:textId="77777777" w:rsidR="006D2AB4" w:rsidRDefault="006D2AB4" w:rsidP="006D2AB4"/>
    <w:p w14:paraId="10674547" w14:textId="77777777" w:rsidR="006D2AB4" w:rsidRDefault="006D2AB4" w:rsidP="006D2AB4"/>
    <w:p w14:paraId="64D96831" w14:textId="77777777" w:rsidR="006D2AB4" w:rsidRPr="001E1C57" w:rsidRDefault="006D2AB4" w:rsidP="006D2AB4">
      <w:pPr>
        <w:pStyle w:val="SemEspaamen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D2AB4" w:rsidRPr="001E1C57" w:rsidSect="004803D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2D547D" w14:textId="77777777" w:rsidR="0069262C" w:rsidRDefault="0069262C" w:rsidP="00724871">
      <w:r>
        <w:separator/>
      </w:r>
    </w:p>
  </w:endnote>
  <w:endnote w:type="continuationSeparator" w:id="0">
    <w:p w14:paraId="532096C0" w14:textId="77777777" w:rsidR="0069262C" w:rsidRDefault="0069262C" w:rsidP="0072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1A23D" w14:textId="77777777" w:rsidR="00203E1F" w:rsidRPr="009C7B12" w:rsidRDefault="00203E1F">
    <w:pPr>
      <w:pStyle w:val="Rodap"/>
      <w:jc w:val="right"/>
      <w:rPr>
        <w:sz w:val="20"/>
        <w:szCs w:val="20"/>
      </w:rPr>
    </w:pPr>
  </w:p>
  <w:p w14:paraId="3799C0D9" w14:textId="77777777" w:rsidR="00203E1F" w:rsidRDefault="00203E1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5EC98" w14:textId="77777777" w:rsidR="0069262C" w:rsidRDefault="0069262C" w:rsidP="00724871">
      <w:r>
        <w:separator/>
      </w:r>
    </w:p>
  </w:footnote>
  <w:footnote w:type="continuationSeparator" w:id="0">
    <w:p w14:paraId="3F89A31E" w14:textId="77777777" w:rsidR="0069262C" w:rsidRDefault="0069262C" w:rsidP="00724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F0E78" w14:textId="77777777" w:rsidR="00203E1F" w:rsidRDefault="00203E1F" w:rsidP="00A23D83">
    <w:pPr>
      <w:pStyle w:val="Cabealho"/>
      <w:tabs>
        <w:tab w:val="right" w:pos="9900"/>
      </w:tabs>
      <w:ind w:left="-720" w:right="-855"/>
      <w:jc w:val="center"/>
      <w:rPr>
        <w:rFonts w:eastAsia="Batang"/>
        <w:b/>
        <w:bCs/>
        <w:i/>
        <w:iCs/>
        <w:color w:val="000080"/>
        <w:sz w:val="32"/>
        <w:szCs w:val="32"/>
      </w:rPr>
    </w:pPr>
    <w:r w:rsidRPr="0073015F">
      <w:rPr>
        <w:noProof/>
        <w:sz w:val="32"/>
        <w:szCs w:val="32"/>
      </w:rPr>
      <w:drawing>
        <wp:anchor distT="0" distB="0" distL="114300" distR="114300" simplePos="0" relativeHeight="251657728" behindDoc="0" locked="0" layoutInCell="1" allowOverlap="0" wp14:anchorId="29D1A4F2" wp14:editId="6AB1B1AD">
          <wp:simplePos x="0" y="0"/>
          <wp:positionH relativeFrom="column">
            <wp:posOffset>-3562</wp:posOffset>
          </wp:positionH>
          <wp:positionV relativeFrom="paragraph">
            <wp:posOffset>-203090</wp:posOffset>
          </wp:positionV>
          <wp:extent cx="601152" cy="667910"/>
          <wp:effectExtent l="19050" t="0" r="8448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152" cy="667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3015F">
      <w:rPr>
        <w:rFonts w:eastAsia="Batang"/>
        <w:b/>
        <w:bCs/>
        <w:i/>
        <w:iCs/>
        <w:color w:val="000080"/>
        <w:sz w:val="32"/>
        <w:szCs w:val="32"/>
      </w:rPr>
      <w:t>Prefeitura Municipal de Lima Duarte – MG</w:t>
    </w:r>
  </w:p>
  <w:p w14:paraId="175AD9C1" w14:textId="77777777" w:rsidR="00203E1F" w:rsidRPr="00A23D83" w:rsidRDefault="00203E1F" w:rsidP="00A23D83">
    <w:pPr>
      <w:pStyle w:val="Cabealho"/>
      <w:tabs>
        <w:tab w:val="right" w:pos="9900"/>
      </w:tabs>
      <w:ind w:left="-720" w:right="-855"/>
      <w:jc w:val="center"/>
      <w:rPr>
        <w:rFonts w:eastAsia="Batang"/>
        <w:b/>
        <w:bCs/>
        <w:i/>
        <w:iCs/>
        <w:color w:val="000080"/>
        <w:sz w:val="22"/>
        <w:szCs w:val="22"/>
        <w:u w:val="single"/>
      </w:rPr>
    </w:pPr>
    <w:r w:rsidRPr="00A23D83">
      <w:rPr>
        <w:rFonts w:eastAsia="Batang"/>
        <w:b/>
        <w:bCs/>
        <w:i/>
        <w:iCs/>
        <w:color w:val="000080"/>
        <w:sz w:val="22"/>
        <w:szCs w:val="22"/>
        <w:u w:val="single"/>
      </w:rPr>
      <w:t>Gabinete da Prefeita</w:t>
    </w:r>
  </w:p>
  <w:p w14:paraId="13607185" w14:textId="77777777" w:rsidR="00203E1F" w:rsidRPr="00A23D83" w:rsidRDefault="00FD3FD7" w:rsidP="00A23D83">
    <w:pPr>
      <w:pStyle w:val="Cabealho"/>
      <w:tabs>
        <w:tab w:val="right" w:pos="9900"/>
      </w:tabs>
      <w:ind w:left="-720" w:right="-855"/>
      <w:jc w:val="center"/>
      <w:rPr>
        <w:rFonts w:eastAsia="Batang"/>
        <w:b/>
        <w:bCs/>
        <w:i/>
        <w:iCs/>
        <w:color w:val="000080"/>
        <w:sz w:val="32"/>
        <w:szCs w:val="32"/>
      </w:rPr>
    </w:pPr>
    <w:r>
      <w:rPr>
        <w:rFonts w:eastAsia="Batang"/>
        <w:i/>
        <w:iCs/>
        <w:color w:val="000080"/>
        <w:sz w:val="16"/>
        <w:szCs w:val="16"/>
      </w:rPr>
      <w:t xml:space="preserve">Rua Tancredo Alves, </w:t>
    </w:r>
    <w:proofErr w:type="gramStart"/>
    <w:r>
      <w:rPr>
        <w:rFonts w:eastAsia="Batang"/>
        <w:i/>
        <w:iCs/>
        <w:color w:val="000080"/>
        <w:sz w:val="16"/>
        <w:szCs w:val="16"/>
      </w:rPr>
      <w:t xml:space="preserve">57 </w:t>
    </w:r>
    <w:r w:rsidR="00203E1F" w:rsidRPr="0073015F">
      <w:rPr>
        <w:rFonts w:eastAsia="Batang"/>
        <w:i/>
        <w:iCs/>
        <w:color w:val="000080"/>
        <w:sz w:val="16"/>
        <w:szCs w:val="16"/>
      </w:rPr>
      <w:t xml:space="preserve"> –</w:t>
    </w:r>
    <w:proofErr w:type="gramEnd"/>
    <w:r w:rsidR="00203E1F" w:rsidRPr="0073015F">
      <w:rPr>
        <w:rFonts w:eastAsia="Batang"/>
        <w:i/>
        <w:iCs/>
        <w:color w:val="000080"/>
        <w:sz w:val="16"/>
        <w:szCs w:val="16"/>
      </w:rPr>
      <w:t xml:space="preserve"> Centro – 36.140-000 - Telefax: (32) 3281-1281</w:t>
    </w:r>
  </w:p>
  <w:p w14:paraId="75EFBBD4" w14:textId="77777777" w:rsidR="00203E1F" w:rsidRDefault="00203E1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6A760A"/>
    <w:multiLevelType w:val="hybridMultilevel"/>
    <w:tmpl w:val="932EE4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DA10AD"/>
    <w:multiLevelType w:val="hybridMultilevel"/>
    <w:tmpl w:val="B27A622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F1B6792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F84A6B"/>
    <w:multiLevelType w:val="hybridMultilevel"/>
    <w:tmpl w:val="3F88C6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FB5255"/>
    <w:multiLevelType w:val="multilevel"/>
    <w:tmpl w:val="16FB525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151A04"/>
    <w:multiLevelType w:val="hybridMultilevel"/>
    <w:tmpl w:val="566CDE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1C5DA5"/>
    <w:multiLevelType w:val="hybridMultilevel"/>
    <w:tmpl w:val="780CE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12FC4"/>
    <w:multiLevelType w:val="hybridMultilevel"/>
    <w:tmpl w:val="5BF4FC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5B642B"/>
    <w:multiLevelType w:val="hybridMultilevel"/>
    <w:tmpl w:val="0AD60B14"/>
    <w:lvl w:ilvl="0" w:tplc="346C603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47D3309E"/>
    <w:multiLevelType w:val="multilevel"/>
    <w:tmpl w:val="ABBE0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295F4D"/>
    <w:multiLevelType w:val="hybridMultilevel"/>
    <w:tmpl w:val="D3B08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3D59C3"/>
    <w:multiLevelType w:val="multilevel"/>
    <w:tmpl w:val="C244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792907"/>
    <w:multiLevelType w:val="hybridMultilevel"/>
    <w:tmpl w:val="A226273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21"/>
  </w:num>
  <w:num w:numId="9">
    <w:abstractNumId w:val="0"/>
  </w:num>
  <w:num w:numId="10">
    <w:abstractNumId w:val="14"/>
  </w:num>
  <w:num w:numId="11">
    <w:abstractNumId w:val="17"/>
  </w:num>
  <w:num w:numId="12">
    <w:abstractNumId w:val="2"/>
  </w:num>
  <w:num w:numId="13">
    <w:abstractNumId w:val="3"/>
  </w:num>
  <w:num w:numId="14">
    <w:abstractNumId w:val="20"/>
  </w:num>
  <w:num w:numId="15">
    <w:abstractNumId w:val="19"/>
  </w:num>
  <w:num w:numId="16">
    <w:abstractNumId w:val="11"/>
  </w:num>
  <w:num w:numId="17">
    <w:abstractNumId w:val="10"/>
  </w:num>
  <w:num w:numId="18">
    <w:abstractNumId w:val="15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3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7C3"/>
    <w:rsid w:val="00002E03"/>
    <w:rsid w:val="000102CF"/>
    <w:rsid w:val="00011FFB"/>
    <w:rsid w:val="0001357A"/>
    <w:rsid w:val="0002170E"/>
    <w:rsid w:val="00030EBD"/>
    <w:rsid w:val="00032054"/>
    <w:rsid w:val="0003312A"/>
    <w:rsid w:val="000437C3"/>
    <w:rsid w:val="00056B25"/>
    <w:rsid w:val="000622D4"/>
    <w:rsid w:val="00071D5B"/>
    <w:rsid w:val="00072D1E"/>
    <w:rsid w:val="00073258"/>
    <w:rsid w:val="000765E8"/>
    <w:rsid w:val="00076AC4"/>
    <w:rsid w:val="00081281"/>
    <w:rsid w:val="00094E91"/>
    <w:rsid w:val="000A336F"/>
    <w:rsid w:val="000A47AD"/>
    <w:rsid w:val="000A6F4D"/>
    <w:rsid w:val="000B307A"/>
    <w:rsid w:val="000E0DCC"/>
    <w:rsid w:val="000E3940"/>
    <w:rsid w:val="000E473F"/>
    <w:rsid w:val="000F38E6"/>
    <w:rsid w:val="000F7912"/>
    <w:rsid w:val="00103E76"/>
    <w:rsid w:val="00103E84"/>
    <w:rsid w:val="001062C6"/>
    <w:rsid w:val="001105E4"/>
    <w:rsid w:val="00114E18"/>
    <w:rsid w:val="00131EC0"/>
    <w:rsid w:val="00135557"/>
    <w:rsid w:val="0013736A"/>
    <w:rsid w:val="00157695"/>
    <w:rsid w:val="00157D7F"/>
    <w:rsid w:val="00165049"/>
    <w:rsid w:val="00180E8E"/>
    <w:rsid w:val="0018277A"/>
    <w:rsid w:val="00185B24"/>
    <w:rsid w:val="00195E20"/>
    <w:rsid w:val="00196ED2"/>
    <w:rsid w:val="001B093F"/>
    <w:rsid w:val="001B0B94"/>
    <w:rsid w:val="001B0C8B"/>
    <w:rsid w:val="001C52B2"/>
    <w:rsid w:val="001D1BBA"/>
    <w:rsid w:val="001E5794"/>
    <w:rsid w:val="00201081"/>
    <w:rsid w:val="0020382D"/>
    <w:rsid w:val="0020389A"/>
    <w:rsid w:val="00203E1F"/>
    <w:rsid w:val="00205913"/>
    <w:rsid w:val="00210C4C"/>
    <w:rsid w:val="00213DB4"/>
    <w:rsid w:val="002452B3"/>
    <w:rsid w:val="00262334"/>
    <w:rsid w:val="00270657"/>
    <w:rsid w:val="00275768"/>
    <w:rsid w:val="00281CCB"/>
    <w:rsid w:val="0028449A"/>
    <w:rsid w:val="0029378D"/>
    <w:rsid w:val="002A1271"/>
    <w:rsid w:val="002A46D0"/>
    <w:rsid w:val="002A7143"/>
    <w:rsid w:val="002B16C1"/>
    <w:rsid w:val="002B3C17"/>
    <w:rsid w:val="002B3CD4"/>
    <w:rsid w:val="002C2BE6"/>
    <w:rsid w:val="002C3E41"/>
    <w:rsid w:val="002D20C9"/>
    <w:rsid w:val="002E1CA9"/>
    <w:rsid w:val="002F0DB5"/>
    <w:rsid w:val="0030679A"/>
    <w:rsid w:val="003131C3"/>
    <w:rsid w:val="00324766"/>
    <w:rsid w:val="0033364C"/>
    <w:rsid w:val="00337ED8"/>
    <w:rsid w:val="00340066"/>
    <w:rsid w:val="0034437A"/>
    <w:rsid w:val="00355BBD"/>
    <w:rsid w:val="00356776"/>
    <w:rsid w:val="0036185F"/>
    <w:rsid w:val="00365ADE"/>
    <w:rsid w:val="00367230"/>
    <w:rsid w:val="003709EE"/>
    <w:rsid w:val="003730F5"/>
    <w:rsid w:val="003757BB"/>
    <w:rsid w:val="00376E8A"/>
    <w:rsid w:val="003A3F29"/>
    <w:rsid w:val="003B1B58"/>
    <w:rsid w:val="003C5CC8"/>
    <w:rsid w:val="003C799B"/>
    <w:rsid w:val="003C7D63"/>
    <w:rsid w:val="003D409E"/>
    <w:rsid w:val="003E545A"/>
    <w:rsid w:val="003F0746"/>
    <w:rsid w:val="00401748"/>
    <w:rsid w:val="00416362"/>
    <w:rsid w:val="004224D7"/>
    <w:rsid w:val="004233C3"/>
    <w:rsid w:val="00424FD1"/>
    <w:rsid w:val="00425DB2"/>
    <w:rsid w:val="004273FA"/>
    <w:rsid w:val="0042783B"/>
    <w:rsid w:val="0043608E"/>
    <w:rsid w:val="004436BE"/>
    <w:rsid w:val="00451CEE"/>
    <w:rsid w:val="004602A3"/>
    <w:rsid w:val="00463F15"/>
    <w:rsid w:val="0047691A"/>
    <w:rsid w:val="004803DC"/>
    <w:rsid w:val="004815C5"/>
    <w:rsid w:val="00483A10"/>
    <w:rsid w:val="0048648C"/>
    <w:rsid w:val="0048771A"/>
    <w:rsid w:val="00487C86"/>
    <w:rsid w:val="004968D1"/>
    <w:rsid w:val="004A04D9"/>
    <w:rsid w:val="004A77B2"/>
    <w:rsid w:val="004C7FC4"/>
    <w:rsid w:val="004E2BA9"/>
    <w:rsid w:val="004E44E5"/>
    <w:rsid w:val="004F1E8F"/>
    <w:rsid w:val="004F351F"/>
    <w:rsid w:val="0050352D"/>
    <w:rsid w:val="00503BE6"/>
    <w:rsid w:val="005078D9"/>
    <w:rsid w:val="005111AD"/>
    <w:rsid w:val="0051379D"/>
    <w:rsid w:val="00527AAD"/>
    <w:rsid w:val="00542DAB"/>
    <w:rsid w:val="0056568E"/>
    <w:rsid w:val="0056652E"/>
    <w:rsid w:val="00571C0E"/>
    <w:rsid w:val="0057576D"/>
    <w:rsid w:val="005836FE"/>
    <w:rsid w:val="00595E99"/>
    <w:rsid w:val="00596634"/>
    <w:rsid w:val="005A146E"/>
    <w:rsid w:val="005A2AB0"/>
    <w:rsid w:val="005A5A75"/>
    <w:rsid w:val="005B59CE"/>
    <w:rsid w:val="005C483B"/>
    <w:rsid w:val="005D0A80"/>
    <w:rsid w:val="005D2BB8"/>
    <w:rsid w:val="005D4C1A"/>
    <w:rsid w:val="005D7EC9"/>
    <w:rsid w:val="005E451C"/>
    <w:rsid w:val="005F5A46"/>
    <w:rsid w:val="00605471"/>
    <w:rsid w:val="006264B9"/>
    <w:rsid w:val="00631126"/>
    <w:rsid w:val="00644F5E"/>
    <w:rsid w:val="006536EF"/>
    <w:rsid w:val="00656C42"/>
    <w:rsid w:val="00666225"/>
    <w:rsid w:val="00666E4E"/>
    <w:rsid w:val="0067242A"/>
    <w:rsid w:val="0067329B"/>
    <w:rsid w:val="0067335C"/>
    <w:rsid w:val="0067473E"/>
    <w:rsid w:val="00681093"/>
    <w:rsid w:val="00684381"/>
    <w:rsid w:val="0069262C"/>
    <w:rsid w:val="006A20B2"/>
    <w:rsid w:val="006B516A"/>
    <w:rsid w:val="006C0A5B"/>
    <w:rsid w:val="006C434A"/>
    <w:rsid w:val="006D2AB4"/>
    <w:rsid w:val="006E4A1E"/>
    <w:rsid w:val="006E7706"/>
    <w:rsid w:val="006F56B9"/>
    <w:rsid w:val="007060CD"/>
    <w:rsid w:val="00710191"/>
    <w:rsid w:val="00715DDD"/>
    <w:rsid w:val="00724871"/>
    <w:rsid w:val="0073015F"/>
    <w:rsid w:val="00731BB8"/>
    <w:rsid w:val="00732CBF"/>
    <w:rsid w:val="0076423A"/>
    <w:rsid w:val="00771465"/>
    <w:rsid w:val="00772A4C"/>
    <w:rsid w:val="00772E77"/>
    <w:rsid w:val="007751CF"/>
    <w:rsid w:val="00776895"/>
    <w:rsid w:val="007842BB"/>
    <w:rsid w:val="007A0923"/>
    <w:rsid w:val="007C088E"/>
    <w:rsid w:val="007C22BB"/>
    <w:rsid w:val="007C3CFD"/>
    <w:rsid w:val="007E06B9"/>
    <w:rsid w:val="007E3750"/>
    <w:rsid w:val="007F30DA"/>
    <w:rsid w:val="008014CC"/>
    <w:rsid w:val="008109BF"/>
    <w:rsid w:val="00813ADA"/>
    <w:rsid w:val="008146BB"/>
    <w:rsid w:val="00820647"/>
    <w:rsid w:val="00824D8B"/>
    <w:rsid w:val="0082504B"/>
    <w:rsid w:val="00827882"/>
    <w:rsid w:val="00834F49"/>
    <w:rsid w:val="00835CEC"/>
    <w:rsid w:val="008377A5"/>
    <w:rsid w:val="00844B03"/>
    <w:rsid w:val="00864057"/>
    <w:rsid w:val="00864965"/>
    <w:rsid w:val="00865963"/>
    <w:rsid w:val="00882154"/>
    <w:rsid w:val="00895BBA"/>
    <w:rsid w:val="008A29EB"/>
    <w:rsid w:val="008A5A81"/>
    <w:rsid w:val="008B590B"/>
    <w:rsid w:val="008C09B4"/>
    <w:rsid w:val="008D6003"/>
    <w:rsid w:val="008E3CA3"/>
    <w:rsid w:val="008E5700"/>
    <w:rsid w:val="008E589A"/>
    <w:rsid w:val="008E783F"/>
    <w:rsid w:val="009043E7"/>
    <w:rsid w:val="00911264"/>
    <w:rsid w:val="00917EB5"/>
    <w:rsid w:val="00923B8D"/>
    <w:rsid w:val="00925441"/>
    <w:rsid w:val="00941265"/>
    <w:rsid w:val="00960663"/>
    <w:rsid w:val="00963F64"/>
    <w:rsid w:val="009640E5"/>
    <w:rsid w:val="009910FC"/>
    <w:rsid w:val="00993D5A"/>
    <w:rsid w:val="009A0569"/>
    <w:rsid w:val="009A06BB"/>
    <w:rsid w:val="009A0774"/>
    <w:rsid w:val="009A512A"/>
    <w:rsid w:val="009C7B12"/>
    <w:rsid w:val="009D0838"/>
    <w:rsid w:val="009D1AA5"/>
    <w:rsid w:val="009E0C58"/>
    <w:rsid w:val="009E2972"/>
    <w:rsid w:val="009E714A"/>
    <w:rsid w:val="009F2389"/>
    <w:rsid w:val="009F29B7"/>
    <w:rsid w:val="009F503B"/>
    <w:rsid w:val="009F7A50"/>
    <w:rsid w:val="00A05110"/>
    <w:rsid w:val="00A10850"/>
    <w:rsid w:val="00A152EE"/>
    <w:rsid w:val="00A17518"/>
    <w:rsid w:val="00A23D83"/>
    <w:rsid w:val="00A248C8"/>
    <w:rsid w:val="00A26F80"/>
    <w:rsid w:val="00A40DC7"/>
    <w:rsid w:val="00A42518"/>
    <w:rsid w:val="00A471E6"/>
    <w:rsid w:val="00A64B49"/>
    <w:rsid w:val="00A70C02"/>
    <w:rsid w:val="00A7797A"/>
    <w:rsid w:val="00A96096"/>
    <w:rsid w:val="00AA3D50"/>
    <w:rsid w:val="00AA3FCA"/>
    <w:rsid w:val="00AA547A"/>
    <w:rsid w:val="00AB5E0B"/>
    <w:rsid w:val="00AC2AD6"/>
    <w:rsid w:val="00AD2FAF"/>
    <w:rsid w:val="00AE0BA1"/>
    <w:rsid w:val="00AF1F1E"/>
    <w:rsid w:val="00AF4509"/>
    <w:rsid w:val="00B021CF"/>
    <w:rsid w:val="00B30B39"/>
    <w:rsid w:val="00B32BFE"/>
    <w:rsid w:val="00B377B8"/>
    <w:rsid w:val="00B51D0C"/>
    <w:rsid w:val="00B64C94"/>
    <w:rsid w:val="00B64D67"/>
    <w:rsid w:val="00B670CE"/>
    <w:rsid w:val="00B7164D"/>
    <w:rsid w:val="00B80EEB"/>
    <w:rsid w:val="00B854C0"/>
    <w:rsid w:val="00B86995"/>
    <w:rsid w:val="00B8702D"/>
    <w:rsid w:val="00B904B8"/>
    <w:rsid w:val="00BA3222"/>
    <w:rsid w:val="00BE406F"/>
    <w:rsid w:val="00BE4FF9"/>
    <w:rsid w:val="00BE6758"/>
    <w:rsid w:val="00C01D65"/>
    <w:rsid w:val="00C062CB"/>
    <w:rsid w:val="00C0723B"/>
    <w:rsid w:val="00C15966"/>
    <w:rsid w:val="00C15D03"/>
    <w:rsid w:val="00C17799"/>
    <w:rsid w:val="00C241C4"/>
    <w:rsid w:val="00C269AE"/>
    <w:rsid w:val="00C41953"/>
    <w:rsid w:val="00C45AF1"/>
    <w:rsid w:val="00C4697F"/>
    <w:rsid w:val="00C53490"/>
    <w:rsid w:val="00C6693D"/>
    <w:rsid w:val="00C70758"/>
    <w:rsid w:val="00C859E3"/>
    <w:rsid w:val="00C867BE"/>
    <w:rsid w:val="00C86BD8"/>
    <w:rsid w:val="00C94DDF"/>
    <w:rsid w:val="00C95543"/>
    <w:rsid w:val="00CA5D52"/>
    <w:rsid w:val="00CB10AC"/>
    <w:rsid w:val="00CB2B4A"/>
    <w:rsid w:val="00CB4579"/>
    <w:rsid w:val="00CC171F"/>
    <w:rsid w:val="00CC6BAD"/>
    <w:rsid w:val="00CC7184"/>
    <w:rsid w:val="00CC7C34"/>
    <w:rsid w:val="00CD1635"/>
    <w:rsid w:val="00CE6640"/>
    <w:rsid w:val="00CE7132"/>
    <w:rsid w:val="00CE7D71"/>
    <w:rsid w:val="00CF6BF5"/>
    <w:rsid w:val="00CF6C11"/>
    <w:rsid w:val="00D14698"/>
    <w:rsid w:val="00D17B9B"/>
    <w:rsid w:val="00D17FEC"/>
    <w:rsid w:val="00D2190A"/>
    <w:rsid w:val="00D27E88"/>
    <w:rsid w:val="00D3789D"/>
    <w:rsid w:val="00D45AD7"/>
    <w:rsid w:val="00D525D5"/>
    <w:rsid w:val="00D56E5E"/>
    <w:rsid w:val="00D61D34"/>
    <w:rsid w:val="00D80103"/>
    <w:rsid w:val="00D91019"/>
    <w:rsid w:val="00D9357E"/>
    <w:rsid w:val="00D9510D"/>
    <w:rsid w:val="00DA48A3"/>
    <w:rsid w:val="00DA49BB"/>
    <w:rsid w:val="00DC13D1"/>
    <w:rsid w:val="00DD2502"/>
    <w:rsid w:val="00DD48F2"/>
    <w:rsid w:val="00DE4F72"/>
    <w:rsid w:val="00DF3623"/>
    <w:rsid w:val="00DF40E3"/>
    <w:rsid w:val="00DF5DEF"/>
    <w:rsid w:val="00E063BC"/>
    <w:rsid w:val="00E27DEE"/>
    <w:rsid w:val="00E406F7"/>
    <w:rsid w:val="00E42669"/>
    <w:rsid w:val="00E441C7"/>
    <w:rsid w:val="00E45580"/>
    <w:rsid w:val="00E53795"/>
    <w:rsid w:val="00E5771F"/>
    <w:rsid w:val="00E618F9"/>
    <w:rsid w:val="00E63ABA"/>
    <w:rsid w:val="00E71279"/>
    <w:rsid w:val="00E71D3E"/>
    <w:rsid w:val="00E72E35"/>
    <w:rsid w:val="00E7731C"/>
    <w:rsid w:val="00E84609"/>
    <w:rsid w:val="00E9140D"/>
    <w:rsid w:val="00E917E4"/>
    <w:rsid w:val="00E951CE"/>
    <w:rsid w:val="00E97E2F"/>
    <w:rsid w:val="00EA2C0D"/>
    <w:rsid w:val="00EA5C4D"/>
    <w:rsid w:val="00EB1568"/>
    <w:rsid w:val="00EC12AB"/>
    <w:rsid w:val="00EC4826"/>
    <w:rsid w:val="00EC631F"/>
    <w:rsid w:val="00EE0243"/>
    <w:rsid w:val="00EF083E"/>
    <w:rsid w:val="00F024E2"/>
    <w:rsid w:val="00F1107F"/>
    <w:rsid w:val="00F1115F"/>
    <w:rsid w:val="00F153B3"/>
    <w:rsid w:val="00F238FC"/>
    <w:rsid w:val="00F26FD7"/>
    <w:rsid w:val="00F44983"/>
    <w:rsid w:val="00F44BC1"/>
    <w:rsid w:val="00F47680"/>
    <w:rsid w:val="00F578FE"/>
    <w:rsid w:val="00F65110"/>
    <w:rsid w:val="00F90A0B"/>
    <w:rsid w:val="00F91F8F"/>
    <w:rsid w:val="00FA2AE2"/>
    <w:rsid w:val="00FC3A83"/>
    <w:rsid w:val="00FD3FD7"/>
    <w:rsid w:val="00FE7637"/>
    <w:rsid w:val="00FF1B89"/>
    <w:rsid w:val="00FF57EE"/>
    <w:rsid w:val="00FF613E"/>
    <w:rsid w:val="00FF7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D3085"/>
  <w15:docId w15:val="{640A875C-E9DA-48C1-8291-5F3163070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7C3"/>
    <w:rPr>
      <w:rFonts w:ascii="Times New Roman" w:eastAsia="Times New Roman" w:hAnsi="Times New Roman"/>
      <w:sz w:val="24"/>
      <w:szCs w:val="24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9C7B1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9C7B12"/>
    <w:pPr>
      <w:keepNext/>
      <w:jc w:val="center"/>
      <w:outlineLvl w:val="7"/>
    </w:pPr>
    <w:rPr>
      <w:rFonts w:ascii="Monotype Corsiva" w:hAnsi="Monotype Corsiva"/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C13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3D1"/>
    <w:pPr>
      <w:spacing w:before="100" w:beforeAutospacing="1" w:after="240" w:line="312" w:lineRule="atLeast"/>
    </w:pPr>
    <w:rPr>
      <w:sz w:val="26"/>
      <w:szCs w:val="26"/>
    </w:rPr>
  </w:style>
  <w:style w:type="paragraph" w:styleId="Corpodetexto">
    <w:name w:val="Body Text"/>
    <w:basedOn w:val="Normal"/>
    <w:link w:val="CorpodetextoChar"/>
    <w:rsid w:val="00CB10AC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link w:val="Corpodetexto"/>
    <w:rsid w:val="00CB10AC"/>
    <w:rPr>
      <w:rFonts w:ascii="Comic Sans MS" w:eastAsia="Times New Roman" w:hAnsi="Comic Sans MS"/>
      <w:sz w:val="32"/>
    </w:rPr>
  </w:style>
  <w:style w:type="paragraph" w:styleId="PargrafodaLista">
    <w:name w:val="List Paragraph"/>
    <w:basedOn w:val="Normal"/>
    <w:uiPriority w:val="34"/>
    <w:qFormat/>
    <w:rsid w:val="003A3F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9C7B12"/>
  </w:style>
  <w:style w:type="paragraph" w:customStyle="1" w:styleId="yiv0642134961msonormal">
    <w:name w:val="yiv0642134961msonormal"/>
    <w:basedOn w:val="Normal"/>
    <w:rsid w:val="009C7B12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9C7B12"/>
    <w:rPr>
      <w:rFonts w:eastAsia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uiPriority w:val="99"/>
    <w:rsid w:val="009C7B12"/>
    <w:rPr>
      <w:rFonts w:ascii="Monotype Corsiva" w:eastAsia="Times New Roman" w:hAnsi="Monotype Corsiva"/>
      <w:b/>
      <w:sz w:val="36"/>
      <w:szCs w:val="24"/>
    </w:rPr>
  </w:style>
  <w:style w:type="paragraph" w:customStyle="1" w:styleId="Default">
    <w:name w:val="Default"/>
    <w:rsid w:val="009C7B1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rtigo">
    <w:name w:val="artigo"/>
    <w:basedOn w:val="Normal"/>
    <w:rsid w:val="005D7EC9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5D7EC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5B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5BBA"/>
    <w:rPr>
      <w:rFonts w:ascii="Segoe UI" w:eastAsia="Times New Roman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2AB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2AB4"/>
    <w:rPr>
      <w:rFonts w:ascii="Times New Roman" w:eastAsia="Times New Roman" w:hAnsi="Times New Roman"/>
      <w:sz w:val="24"/>
      <w:szCs w:val="24"/>
    </w:rPr>
  </w:style>
  <w:style w:type="paragraph" w:styleId="Pr-formataoHTML">
    <w:name w:val="HTML Preformatted"/>
    <w:basedOn w:val="Normal"/>
    <w:link w:val="Pr-formataoHTMLChar"/>
    <w:semiHidden/>
    <w:unhideWhenUsed/>
    <w:rsid w:val="006D2A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6D2AB4"/>
    <w:rPr>
      <w:rFonts w:ascii="Courier New" w:eastAsia="Times New Roman" w:hAnsi="Courier New" w:cs="Courier New"/>
    </w:rPr>
  </w:style>
  <w:style w:type="paragraph" w:styleId="SemEspaamento">
    <w:name w:val="No Spacing"/>
    <w:uiPriority w:val="1"/>
    <w:qFormat/>
    <w:rsid w:val="006D2AB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1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7B1A6-2189-4302-B14F-44B2B8C87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Tamara</dc:creator>
  <cp:lastModifiedBy>Murillo</cp:lastModifiedBy>
  <cp:revision>4</cp:revision>
  <cp:lastPrinted>2025-10-15T13:31:00Z</cp:lastPrinted>
  <dcterms:created xsi:type="dcterms:W3CDTF">2026-03-24T12:38:00Z</dcterms:created>
  <dcterms:modified xsi:type="dcterms:W3CDTF">2026-03-25T18:08:00Z</dcterms:modified>
</cp:coreProperties>
</file>