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0E3AEB6" w14:textId="77777777" w:rsidR="0061106A" w:rsidRPr="00500D3D" w:rsidRDefault="0061106A" w:rsidP="002A7921">
      <w:pPr>
        <w:jc w:val="both"/>
        <w:rPr>
          <w:rFonts w:ascii="Century Gothic" w:hAnsi="Century Gothic" w:cs="Arial"/>
          <w:b/>
          <w:sz w:val="23"/>
          <w:szCs w:val="23"/>
        </w:rPr>
      </w:pPr>
      <w:proofErr w:type="spellStart"/>
      <w:r w:rsidRPr="00500D3D">
        <w:rPr>
          <w:rFonts w:ascii="Century Gothic" w:hAnsi="Century Gothic" w:cs="Arial"/>
          <w:b/>
          <w:sz w:val="23"/>
          <w:szCs w:val="23"/>
        </w:rPr>
        <w:t>EXMº</w:t>
      </w:r>
      <w:proofErr w:type="spellEnd"/>
      <w:r w:rsidRPr="00500D3D">
        <w:rPr>
          <w:rFonts w:ascii="Century Gothic" w:hAnsi="Century Gothic" w:cs="Arial"/>
          <w:b/>
          <w:sz w:val="23"/>
          <w:szCs w:val="23"/>
        </w:rPr>
        <w:t xml:space="preserve"> SENHORES VEREADORES DA MESA DIRETORA DA CÂMARA MUNICIPAL DE ARACRUZ-ES.</w:t>
      </w:r>
    </w:p>
    <w:p w14:paraId="19B26C4A" w14:textId="77777777" w:rsidR="0061106A" w:rsidRPr="00500D3D" w:rsidRDefault="0061106A" w:rsidP="0061106A">
      <w:pPr>
        <w:jc w:val="both"/>
        <w:rPr>
          <w:rFonts w:ascii="Century Gothic" w:hAnsi="Century Gothic"/>
          <w:b/>
          <w:sz w:val="23"/>
          <w:szCs w:val="23"/>
        </w:rPr>
      </w:pPr>
    </w:p>
    <w:p w14:paraId="6CF10322" w14:textId="77777777" w:rsidR="0061106A" w:rsidRPr="00500D3D" w:rsidRDefault="0061106A" w:rsidP="0061106A">
      <w:pPr>
        <w:jc w:val="both"/>
        <w:rPr>
          <w:rFonts w:ascii="Century Gothic" w:hAnsi="Century Gothic" w:cs="Arial"/>
          <w:sz w:val="23"/>
          <w:szCs w:val="23"/>
        </w:rPr>
      </w:pPr>
      <w:r w:rsidRPr="00500D3D">
        <w:rPr>
          <w:rFonts w:ascii="Century Gothic" w:hAnsi="Century Gothic" w:cs="Arial"/>
          <w:b/>
          <w:sz w:val="23"/>
          <w:szCs w:val="23"/>
        </w:rPr>
        <w:t xml:space="preserve">O vereador José Gomes dos Santos, </w:t>
      </w:r>
      <w:r w:rsidR="003437FF" w:rsidRPr="00500D3D">
        <w:rPr>
          <w:rFonts w:ascii="Century Gothic" w:hAnsi="Century Gothic" w:cs="Arial"/>
          <w:sz w:val="23"/>
          <w:szCs w:val="23"/>
        </w:rPr>
        <w:t>infra-assinado</w:t>
      </w:r>
      <w:r w:rsidRPr="00500D3D">
        <w:rPr>
          <w:rFonts w:ascii="Century Gothic" w:hAnsi="Century Gothic" w:cs="Arial"/>
          <w:sz w:val="23"/>
          <w:szCs w:val="23"/>
        </w:rPr>
        <w:t>,</w:t>
      </w:r>
      <w:r w:rsidR="003437FF" w:rsidRPr="00500D3D">
        <w:rPr>
          <w:rFonts w:ascii="Century Gothic" w:hAnsi="Century Gothic" w:cs="Arial"/>
          <w:sz w:val="23"/>
          <w:szCs w:val="23"/>
        </w:rPr>
        <w:t xml:space="preserve"> </w:t>
      </w:r>
      <w:r w:rsidRPr="00500D3D">
        <w:rPr>
          <w:rFonts w:ascii="Century Gothic" w:hAnsi="Century Gothic" w:cs="Arial"/>
          <w:sz w:val="23"/>
          <w:szCs w:val="23"/>
        </w:rPr>
        <w:t xml:space="preserve">vereador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14:paraId="75122EA7" w14:textId="77777777" w:rsidR="00F027E5" w:rsidRPr="00500D3D" w:rsidRDefault="00F027E5" w:rsidP="00057D1C">
      <w:pPr>
        <w:rPr>
          <w:rFonts w:ascii="Century Gothic" w:eastAsia="BatangChe" w:hAnsi="Century Gothic" w:cs="Arial"/>
          <w:b/>
          <w:sz w:val="23"/>
          <w:szCs w:val="23"/>
        </w:rPr>
      </w:pPr>
    </w:p>
    <w:p w14:paraId="5594ADE2" w14:textId="77777777" w:rsidR="002E0404" w:rsidRPr="00500D3D" w:rsidRDefault="002E0404" w:rsidP="006446F3">
      <w:pPr>
        <w:jc w:val="center"/>
        <w:rPr>
          <w:rFonts w:ascii="Century Gothic" w:eastAsia="BatangChe" w:hAnsi="Century Gothic" w:cs="Arial"/>
          <w:b/>
          <w:sz w:val="23"/>
          <w:szCs w:val="23"/>
        </w:rPr>
      </w:pPr>
    </w:p>
    <w:p w14:paraId="43DFA2A0" w14:textId="77777777" w:rsidR="0085438A" w:rsidRPr="00500D3D" w:rsidRDefault="0003340D" w:rsidP="006446F3">
      <w:pPr>
        <w:jc w:val="center"/>
        <w:rPr>
          <w:rFonts w:ascii="Century Gothic" w:eastAsia="BatangChe" w:hAnsi="Century Gothic" w:cs="Arial"/>
          <w:b/>
          <w:sz w:val="23"/>
          <w:szCs w:val="23"/>
        </w:rPr>
      </w:pPr>
      <w:r w:rsidRPr="00500D3D">
        <w:rPr>
          <w:rFonts w:ascii="Century Gothic" w:eastAsia="BatangChe" w:hAnsi="Century Gothic" w:cs="Arial"/>
          <w:b/>
          <w:sz w:val="23"/>
          <w:szCs w:val="23"/>
        </w:rPr>
        <w:t>INDICAÇÃO N</w:t>
      </w:r>
      <w:r w:rsidR="006446F3" w:rsidRPr="00500D3D">
        <w:rPr>
          <w:rFonts w:ascii="Century Gothic" w:eastAsia="BatangChe" w:hAnsi="Century Gothic" w:cs="Arial"/>
          <w:b/>
          <w:sz w:val="23"/>
          <w:szCs w:val="23"/>
        </w:rPr>
        <w:t xml:space="preserve">º    </w:t>
      </w:r>
      <w:r w:rsidR="00AA3C2D" w:rsidRPr="00500D3D">
        <w:rPr>
          <w:rFonts w:ascii="Century Gothic" w:eastAsia="BatangChe" w:hAnsi="Century Gothic" w:cs="Arial"/>
          <w:b/>
          <w:sz w:val="23"/>
          <w:szCs w:val="23"/>
        </w:rPr>
        <w:t xml:space="preserve"> </w:t>
      </w:r>
      <w:r w:rsidR="00871098" w:rsidRPr="00500D3D">
        <w:rPr>
          <w:rFonts w:ascii="Century Gothic" w:eastAsia="BatangChe" w:hAnsi="Century Gothic" w:cs="Arial"/>
          <w:b/>
          <w:sz w:val="23"/>
          <w:szCs w:val="23"/>
        </w:rPr>
        <w:t xml:space="preserve"> </w:t>
      </w:r>
      <w:r w:rsidR="00AA3C2D" w:rsidRPr="00500D3D">
        <w:rPr>
          <w:rFonts w:ascii="Century Gothic" w:eastAsia="BatangChe" w:hAnsi="Century Gothic" w:cs="Arial"/>
          <w:b/>
          <w:sz w:val="23"/>
          <w:szCs w:val="23"/>
        </w:rPr>
        <w:t xml:space="preserve"> </w:t>
      </w:r>
      <w:r w:rsidR="00402662" w:rsidRPr="00500D3D">
        <w:rPr>
          <w:rFonts w:ascii="Century Gothic" w:eastAsia="BatangChe" w:hAnsi="Century Gothic" w:cs="Arial"/>
          <w:b/>
          <w:sz w:val="23"/>
          <w:szCs w:val="23"/>
        </w:rPr>
        <w:t xml:space="preserve">  </w:t>
      </w:r>
      <w:r w:rsidR="00057D1C" w:rsidRPr="00500D3D">
        <w:rPr>
          <w:rFonts w:ascii="Century Gothic" w:eastAsia="BatangChe" w:hAnsi="Century Gothic" w:cs="Arial"/>
          <w:b/>
          <w:sz w:val="23"/>
          <w:szCs w:val="23"/>
        </w:rPr>
        <w:t xml:space="preserve">  </w:t>
      </w:r>
      <w:r w:rsidR="00402662" w:rsidRPr="00500D3D">
        <w:rPr>
          <w:rFonts w:ascii="Century Gothic" w:eastAsia="BatangChe" w:hAnsi="Century Gothic" w:cs="Arial"/>
          <w:b/>
          <w:sz w:val="23"/>
          <w:szCs w:val="23"/>
        </w:rPr>
        <w:t xml:space="preserve"> </w:t>
      </w:r>
      <w:r w:rsidR="00762DC0" w:rsidRPr="00500D3D">
        <w:rPr>
          <w:rFonts w:ascii="Century Gothic" w:eastAsia="BatangChe" w:hAnsi="Century Gothic" w:cs="Arial"/>
          <w:b/>
          <w:sz w:val="23"/>
          <w:szCs w:val="23"/>
        </w:rPr>
        <w:t>20</w:t>
      </w:r>
      <w:r w:rsidR="00257821" w:rsidRPr="00500D3D">
        <w:rPr>
          <w:rFonts w:ascii="Century Gothic" w:eastAsia="BatangChe" w:hAnsi="Century Gothic" w:cs="Arial"/>
          <w:b/>
          <w:sz w:val="23"/>
          <w:szCs w:val="23"/>
        </w:rPr>
        <w:t>2</w:t>
      </w:r>
      <w:r w:rsidR="00CA348D" w:rsidRPr="00500D3D">
        <w:rPr>
          <w:rFonts w:ascii="Century Gothic" w:eastAsia="BatangChe" w:hAnsi="Century Gothic" w:cs="Arial"/>
          <w:b/>
          <w:sz w:val="23"/>
          <w:szCs w:val="23"/>
        </w:rPr>
        <w:t>2</w:t>
      </w:r>
    </w:p>
    <w:p w14:paraId="756EA0B3" w14:textId="10572530" w:rsidR="00500D3D" w:rsidRPr="001C5639" w:rsidRDefault="00500D3D" w:rsidP="00500D3D">
      <w:pPr>
        <w:spacing w:before="240"/>
        <w:jc w:val="both"/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 xml:space="preserve">Indico ao Exmo. Senhor Prefeito Municipal que providencie junto à secretaria responsável, </w:t>
      </w:r>
      <w:r w:rsidR="002971E2">
        <w:rPr>
          <w:rFonts w:ascii="Century Gothic" w:hAnsi="Century Gothic" w:cs="Arial"/>
          <w:sz w:val="23"/>
          <w:szCs w:val="23"/>
        </w:rPr>
        <w:t>a pavimentação</w:t>
      </w:r>
      <w:r w:rsidRPr="001C5639">
        <w:rPr>
          <w:rFonts w:ascii="Century Gothic" w:hAnsi="Century Gothic" w:cs="Arial"/>
          <w:sz w:val="23"/>
          <w:szCs w:val="23"/>
        </w:rPr>
        <w:t xml:space="preserve"> da rua</w:t>
      </w:r>
      <w:r w:rsidR="00CC58AC">
        <w:rPr>
          <w:rFonts w:ascii="Century Gothic" w:hAnsi="Century Gothic" w:cs="Arial"/>
          <w:sz w:val="23"/>
          <w:szCs w:val="23"/>
        </w:rPr>
        <w:t xml:space="preserve"> Beija Flor</w:t>
      </w:r>
      <w:r w:rsidR="009B124F">
        <w:rPr>
          <w:rFonts w:ascii="Century Gothic" w:hAnsi="Century Gothic" w:cs="Arial"/>
          <w:sz w:val="23"/>
          <w:szCs w:val="23"/>
        </w:rPr>
        <w:t xml:space="preserve"> </w:t>
      </w:r>
      <w:r w:rsidRPr="001C5639">
        <w:rPr>
          <w:rFonts w:ascii="Century Gothic" w:hAnsi="Century Gothic" w:cs="Arial"/>
          <w:sz w:val="23"/>
          <w:szCs w:val="23"/>
        </w:rPr>
        <w:t>Bairro são</w:t>
      </w:r>
      <w:r w:rsidR="004A6EB9">
        <w:rPr>
          <w:rFonts w:ascii="Century Gothic" w:hAnsi="Century Gothic" w:cs="Arial"/>
          <w:sz w:val="23"/>
          <w:szCs w:val="23"/>
        </w:rPr>
        <w:t xml:space="preserve"> Planalto</w:t>
      </w:r>
      <w:r w:rsidRPr="001C5639">
        <w:rPr>
          <w:rFonts w:ascii="Century Gothic" w:hAnsi="Century Gothic" w:cs="Arial"/>
          <w:sz w:val="23"/>
          <w:szCs w:val="23"/>
        </w:rPr>
        <w:t xml:space="preserve"> - Aracruz/ES.</w:t>
      </w:r>
    </w:p>
    <w:p w14:paraId="3017E54B" w14:textId="77777777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</w:p>
    <w:p w14:paraId="1FC4483D" w14:textId="77777777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</w:p>
    <w:p w14:paraId="48140568" w14:textId="77777777" w:rsidR="00500D3D" w:rsidRPr="001C5639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  <w:r w:rsidRPr="001C5639">
        <w:rPr>
          <w:rFonts w:ascii="Century Gothic" w:hAnsi="Century Gothic" w:cs="Arial"/>
          <w:b/>
          <w:sz w:val="23"/>
          <w:szCs w:val="23"/>
        </w:rPr>
        <w:t>JUSTIFICATIVA</w:t>
      </w:r>
    </w:p>
    <w:p w14:paraId="432037EE" w14:textId="77777777" w:rsidR="00500D3D" w:rsidRPr="00F857E4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  <w:bookmarkStart w:id="0" w:name="_GoBack"/>
      <w:bookmarkEnd w:id="0"/>
    </w:p>
    <w:p w14:paraId="460E746F" w14:textId="77777777" w:rsidR="00500D3D" w:rsidRPr="00F857E4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</w:p>
    <w:p w14:paraId="10C35F30" w14:textId="7E80A56F" w:rsidR="00500D3D" w:rsidRPr="00F857E4" w:rsidRDefault="00F857E4" w:rsidP="00500D3D">
      <w:pPr>
        <w:jc w:val="both"/>
        <w:rPr>
          <w:rFonts w:ascii="Century Gothic" w:hAnsi="Century Gothic" w:cs="Arial"/>
          <w:sz w:val="23"/>
          <w:szCs w:val="23"/>
        </w:rPr>
      </w:pPr>
      <w:r w:rsidRPr="00F857E4">
        <w:rPr>
          <w:rFonts w:ascii="Century Gothic" w:hAnsi="Century Gothic"/>
        </w:rPr>
        <w:t>A referida indicação é uma reivindicação dos moradores do Bairro</w:t>
      </w:r>
      <w:r>
        <w:rPr>
          <w:rFonts w:ascii="Century Gothic" w:hAnsi="Century Gothic"/>
        </w:rPr>
        <w:t xml:space="preserve"> planalto</w:t>
      </w:r>
      <w:r w:rsidRPr="00F857E4">
        <w:rPr>
          <w:rFonts w:ascii="Century Gothic" w:hAnsi="Century Gothic"/>
        </w:rPr>
        <w:t xml:space="preserve">, considerando estarem/viverem sem qualidade de vida naquela localidade, posto que nos períodos de seca são obrigados a conviver com a poeira e nos períodos de chuva com lama/barro além de muitos </w:t>
      </w:r>
      <w:r w:rsidRPr="00F857E4">
        <w:rPr>
          <w:rFonts w:ascii="Century Gothic" w:hAnsi="Century Gothic"/>
        </w:rPr>
        <w:t>buracos.</w:t>
      </w:r>
      <w:r w:rsidRPr="00F857E4">
        <w:rPr>
          <w:rFonts w:ascii="Century Gothic" w:hAnsi="Century Gothic"/>
        </w:rPr>
        <w:t xml:space="preserve"> A importância das obras de drenagem e pavimentação de vias </w:t>
      </w:r>
      <w:r w:rsidRPr="00F857E4">
        <w:rPr>
          <w:rFonts w:ascii="Century Gothic" w:hAnsi="Century Gothic"/>
        </w:rPr>
        <w:t>públicas</w:t>
      </w:r>
      <w:r>
        <w:rPr>
          <w:rFonts w:ascii="Century Gothic" w:hAnsi="Century Gothic"/>
        </w:rPr>
        <w:t>,</w:t>
      </w:r>
      <w:r w:rsidRPr="00F857E4">
        <w:rPr>
          <w:rFonts w:ascii="Century Gothic" w:hAnsi="Century Gothic"/>
        </w:rPr>
        <w:t xml:space="preserve"> está</w:t>
      </w:r>
      <w:r w:rsidRPr="00F857E4">
        <w:rPr>
          <w:rFonts w:ascii="Century Gothic" w:hAnsi="Century Gothic"/>
        </w:rPr>
        <w:t xml:space="preserve"> em proporcionar conforto à população, melhorar condições de limpeza, contribuindo para a saúde pública, e proporcionar níveis satisfatórios de segurança, velocidade e economia no transporte de pessoas e mercadorias.</w:t>
      </w:r>
    </w:p>
    <w:p w14:paraId="35AF80E5" w14:textId="77777777" w:rsidR="00F857E4" w:rsidRDefault="00F857E4" w:rsidP="00500D3D">
      <w:pPr>
        <w:jc w:val="both"/>
        <w:rPr>
          <w:rFonts w:ascii="Century Gothic" w:hAnsi="Century Gothic" w:cs="Arial"/>
          <w:sz w:val="23"/>
          <w:szCs w:val="23"/>
        </w:rPr>
      </w:pPr>
    </w:p>
    <w:p w14:paraId="322772B4" w14:textId="30C1E767" w:rsidR="00500D3D" w:rsidRPr="001C5639" w:rsidRDefault="00F857E4" w:rsidP="00500D3D">
      <w:pPr>
        <w:jc w:val="both"/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>Esperamos</w:t>
      </w:r>
      <w:r w:rsidR="00500D3D" w:rsidRPr="001C5639">
        <w:rPr>
          <w:rFonts w:ascii="Century Gothic" w:hAnsi="Century Gothic" w:cs="Arial"/>
          <w:sz w:val="23"/>
          <w:szCs w:val="23"/>
        </w:rPr>
        <w:t xml:space="preserve"> ter demonstrado a real necessidade da presente indicação, subscrevo-me. </w:t>
      </w:r>
    </w:p>
    <w:p w14:paraId="2E683B0F" w14:textId="77777777" w:rsidR="00500D3D" w:rsidRPr="001C5639" w:rsidRDefault="00500D3D" w:rsidP="00500D3D">
      <w:pPr>
        <w:jc w:val="both"/>
        <w:rPr>
          <w:rFonts w:ascii="Century Gothic" w:hAnsi="Century Gothic" w:cs="Arial"/>
          <w:sz w:val="23"/>
          <w:szCs w:val="23"/>
        </w:rPr>
      </w:pPr>
    </w:p>
    <w:p w14:paraId="6FAE75DA" w14:textId="6FDFD916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>Aracruz/ES, 1</w:t>
      </w:r>
      <w:r w:rsidR="004A6EB9">
        <w:rPr>
          <w:rFonts w:ascii="Century Gothic" w:hAnsi="Century Gothic" w:cs="Arial"/>
          <w:sz w:val="23"/>
          <w:szCs w:val="23"/>
        </w:rPr>
        <w:t>2</w:t>
      </w:r>
      <w:r w:rsidRPr="001C5639">
        <w:rPr>
          <w:rFonts w:ascii="Century Gothic" w:hAnsi="Century Gothic" w:cs="Arial"/>
          <w:sz w:val="23"/>
          <w:szCs w:val="23"/>
        </w:rPr>
        <w:t xml:space="preserve"> de</w:t>
      </w:r>
      <w:r w:rsidR="004A6EB9">
        <w:rPr>
          <w:rFonts w:ascii="Century Gothic" w:hAnsi="Century Gothic" w:cs="Arial"/>
          <w:sz w:val="23"/>
          <w:szCs w:val="23"/>
        </w:rPr>
        <w:t xml:space="preserve"> agosto</w:t>
      </w:r>
      <w:r w:rsidRPr="001C5639">
        <w:rPr>
          <w:rFonts w:ascii="Century Gothic" w:hAnsi="Century Gothic" w:cs="Arial"/>
          <w:sz w:val="23"/>
          <w:szCs w:val="23"/>
        </w:rPr>
        <w:t xml:space="preserve"> 2022. </w:t>
      </w:r>
    </w:p>
    <w:p w14:paraId="12EC305F" w14:textId="77777777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</w:p>
    <w:p w14:paraId="0A086FE0" w14:textId="77777777" w:rsidR="00500D3D" w:rsidRPr="001C5639" w:rsidRDefault="00500D3D" w:rsidP="00500D3D">
      <w:pPr>
        <w:rPr>
          <w:rFonts w:ascii="Century Gothic" w:hAnsi="Century Gothic" w:cs="Arial"/>
          <w:sz w:val="23"/>
          <w:szCs w:val="23"/>
        </w:rPr>
      </w:pPr>
      <w:r w:rsidRPr="001C5639">
        <w:rPr>
          <w:rFonts w:ascii="Century Gothic" w:hAnsi="Century Gothic" w:cs="Arial"/>
          <w:sz w:val="23"/>
          <w:szCs w:val="23"/>
        </w:rPr>
        <w:t>Atenciosamente,</w:t>
      </w:r>
    </w:p>
    <w:p w14:paraId="00B8A32B" w14:textId="77777777" w:rsidR="00500D3D" w:rsidRPr="001C5639" w:rsidRDefault="00500D3D" w:rsidP="00500D3D">
      <w:pPr>
        <w:jc w:val="both"/>
        <w:rPr>
          <w:rFonts w:ascii="Century Gothic" w:hAnsi="Century Gothic" w:cs="Arial"/>
          <w:sz w:val="23"/>
          <w:szCs w:val="23"/>
        </w:rPr>
      </w:pPr>
    </w:p>
    <w:p w14:paraId="46586457" w14:textId="77777777" w:rsidR="00500D3D" w:rsidRPr="001C5639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</w:p>
    <w:p w14:paraId="480E2E87" w14:textId="77777777" w:rsidR="00500D3D" w:rsidRPr="00C11C81" w:rsidRDefault="00500D3D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C11C81">
        <w:rPr>
          <w:rFonts w:ascii="Century Gothic" w:hAnsi="Century Gothic" w:cs="Arial"/>
          <w:b/>
          <w:bCs/>
          <w:sz w:val="23"/>
          <w:szCs w:val="23"/>
        </w:rPr>
        <w:t>José Gomes dos Santos</w:t>
      </w:r>
    </w:p>
    <w:p w14:paraId="631BDCF0" w14:textId="7998216B" w:rsidR="00500D3D" w:rsidRDefault="00500D3D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C11C81">
        <w:rPr>
          <w:rFonts w:ascii="Century Gothic" w:hAnsi="Century Gothic" w:cs="Arial"/>
          <w:b/>
          <w:bCs/>
          <w:sz w:val="23"/>
          <w:szCs w:val="23"/>
        </w:rPr>
        <w:t>LULA- Vereador Partido Democracia Cristã (DC)</w:t>
      </w:r>
    </w:p>
    <w:p w14:paraId="5C46EC99" w14:textId="27EF849F" w:rsidR="004A6EB9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14:paraId="2ABF95D7" w14:textId="12E416ED" w:rsidR="004A6EB9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14:paraId="53502FF4" w14:textId="464C83C6" w:rsidR="004A6EB9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14:paraId="3D1F1809" w14:textId="6DBAA6F8" w:rsidR="004A6EB9" w:rsidRPr="00C11C81" w:rsidRDefault="004A6EB9" w:rsidP="00500D3D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14:paraId="3EF7D29B" w14:textId="69698E4E" w:rsidR="00500D3D" w:rsidRPr="00C11C81" w:rsidRDefault="00500D3D" w:rsidP="00500D3D">
      <w:pPr>
        <w:jc w:val="center"/>
        <w:rPr>
          <w:rFonts w:ascii="Century Gothic" w:hAnsi="Century Gothic" w:cs="Arial"/>
          <w:b/>
          <w:sz w:val="23"/>
          <w:szCs w:val="23"/>
        </w:rPr>
      </w:pPr>
    </w:p>
    <w:p w14:paraId="445761F8" w14:textId="5A971F04" w:rsidR="005E452C" w:rsidRPr="001D1A80" w:rsidRDefault="005E452C" w:rsidP="006446F3">
      <w:pPr>
        <w:rPr>
          <w:rFonts w:ascii="Century Gothic" w:hAnsi="Century Gothic"/>
          <w:b/>
        </w:rPr>
      </w:pPr>
    </w:p>
    <w:p w14:paraId="675642E1" w14:textId="56BEA516" w:rsidR="00B13C0A" w:rsidRDefault="00B13C0A" w:rsidP="00B3277A">
      <w:pPr>
        <w:jc w:val="both"/>
        <w:rPr>
          <w:rFonts w:ascii="Century Gothic" w:hAnsi="Century Gothic"/>
          <w:b/>
        </w:rPr>
      </w:pPr>
    </w:p>
    <w:p w14:paraId="08C41A94" w14:textId="663C44B4" w:rsidR="004A6EB9" w:rsidRPr="004A6EB9" w:rsidRDefault="004A6EB9" w:rsidP="004A6EB9">
      <w:pPr>
        <w:rPr>
          <w:rFonts w:ascii="Century Gothic" w:hAnsi="Century Gothic"/>
        </w:rPr>
      </w:pPr>
    </w:p>
    <w:p w14:paraId="31249C49" w14:textId="648C6FC3" w:rsidR="004A6EB9" w:rsidRPr="004A6EB9" w:rsidRDefault="004A6EB9" w:rsidP="004A6EB9">
      <w:pPr>
        <w:rPr>
          <w:rFonts w:ascii="Century Gothic" w:hAnsi="Century Gothic"/>
        </w:rPr>
      </w:pPr>
    </w:p>
    <w:p w14:paraId="7AA88479" w14:textId="164C0C4D" w:rsidR="004A6EB9" w:rsidRPr="00F857E4" w:rsidRDefault="00F857E4" w:rsidP="004A6EB9">
      <w:pPr>
        <w:rPr>
          <w:rFonts w:ascii="Century Gothic" w:hAnsi="Century Gothic"/>
          <w:b/>
          <w:bCs/>
        </w:rPr>
      </w:pPr>
      <w:r w:rsidRPr="00F857E4">
        <w:rPr>
          <w:rFonts w:ascii="Century Gothic" w:hAnsi="Century Gothic"/>
          <w:b/>
          <w:bCs/>
        </w:rPr>
        <w:lastRenderedPageBreak/>
        <w:t xml:space="preserve">                                                                          FOTO</w:t>
      </w:r>
    </w:p>
    <w:p w14:paraId="44FBD9A1" w14:textId="6EC7A9BD" w:rsidR="004A6EB9" w:rsidRPr="004A6EB9" w:rsidRDefault="004A6EB9" w:rsidP="004A6EB9">
      <w:pPr>
        <w:rPr>
          <w:rFonts w:ascii="Century Gothic" w:hAnsi="Century Gothic"/>
        </w:rPr>
      </w:pPr>
    </w:p>
    <w:p w14:paraId="73F8824C" w14:textId="50D55D82" w:rsidR="004A6EB9" w:rsidRPr="004A6EB9" w:rsidRDefault="004A6EB9" w:rsidP="004A6EB9">
      <w:pPr>
        <w:rPr>
          <w:rFonts w:ascii="Century Gothic" w:hAnsi="Century Gothic"/>
        </w:rPr>
      </w:pPr>
    </w:p>
    <w:p w14:paraId="1539AD3E" w14:textId="44631186" w:rsidR="004A6EB9" w:rsidRPr="004A6EB9" w:rsidRDefault="004A6EB9" w:rsidP="004A6EB9">
      <w:pPr>
        <w:rPr>
          <w:rFonts w:ascii="Century Gothic" w:hAnsi="Century Gothic"/>
        </w:rPr>
      </w:pPr>
    </w:p>
    <w:p w14:paraId="080209B3" w14:textId="028180E5" w:rsidR="004A6EB9" w:rsidRPr="004A6EB9" w:rsidRDefault="004A6EB9" w:rsidP="004A6EB9">
      <w:pPr>
        <w:rPr>
          <w:rFonts w:ascii="Century Gothic" w:hAnsi="Century Gothic"/>
        </w:rPr>
      </w:pPr>
    </w:p>
    <w:p w14:paraId="5A97A343" w14:textId="23DB5B76" w:rsidR="004A6EB9" w:rsidRPr="004A6EB9" w:rsidRDefault="00F857E4" w:rsidP="004A6EB9">
      <w:pPr>
        <w:rPr>
          <w:rFonts w:ascii="Century Gothic" w:hAnsi="Century Gothic"/>
        </w:rPr>
      </w:pPr>
      <w:r w:rsidRPr="00F857E4">
        <w:rPr>
          <w:rFonts w:ascii="Century Gothic" w:hAnsi="Century Gothic"/>
          <w:noProof/>
        </w:rPr>
        <w:drawing>
          <wp:anchor distT="0" distB="0" distL="114300" distR="114300" simplePos="0" relativeHeight="251658240" behindDoc="0" locked="0" layoutInCell="1" allowOverlap="1" wp14:anchorId="5596CE9A" wp14:editId="1A30FB71">
            <wp:simplePos x="0" y="0"/>
            <wp:positionH relativeFrom="column">
              <wp:posOffset>489585</wp:posOffset>
            </wp:positionH>
            <wp:positionV relativeFrom="paragraph">
              <wp:posOffset>17145</wp:posOffset>
            </wp:positionV>
            <wp:extent cx="5099685" cy="3952875"/>
            <wp:effectExtent l="0" t="0" r="5715" b="952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68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202DB" w14:textId="6A605F6C" w:rsidR="004A6EB9" w:rsidRPr="004A6EB9" w:rsidRDefault="004A6EB9" w:rsidP="004A6EB9">
      <w:pPr>
        <w:rPr>
          <w:rFonts w:ascii="Century Gothic" w:hAnsi="Century Gothic"/>
        </w:rPr>
      </w:pPr>
    </w:p>
    <w:p w14:paraId="42C659A3" w14:textId="4E69A0C6" w:rsidR="004A6EB9" w:rsidRPr="004A6EB9" w:rsidRDefault="004A6EB9" w:rsidP="004A6EB9">
      <w:pPr>
        <w:rPr>
          <w:rFonts w:ascii="Century Gothic" w:hAnsi="Century Gothic"/>
        </w:rPr>
      </w:pPr>
    </w:p>
    <w:p w14:paraId="4549AE9C" w14:textId="0D0D5784" w:rsidR="004A6EB9" w:rsidRPr="004A6EB9" w:rsidRDefault="004A6EB9" w:rsidP="004A6EB9">
      <w:pPr>
        <w:rPr>
          <w:rFonts w:ascii="Century Gothic" w:hAnsi="Century Gothic"/>
        </w:rPr>
      </w:pPr>
    </w:p>
    <w:p w14:paraId="7779F4A5" w14:textId="7D0A9D75" w:rsidR="004A6EB9" w:rsidRPr="004A6EB9" w:rsidRDefault="004A6EB9" w:rsidP="004A6EB9">
      <w:pPr>
        <w:rPr>
          <w:rFonts w:ascii="Century Gothic" w:hAnsi="Century Gothic"/>
        </w:rPr>
      </w:pPr>
    </w:p>
    <w:p w14:paraId="746A2D38" w14:textId="2A451834" w:rsidR="004A6EB9" w:rsidRPr="004A6EB9" w:rsidRDefault="004A6EB9" w:rsidP="004A6EB9">
      <w:pPr>
        <w:rPr>
          <w:rFonts w:ascii="Century Gothic" w:hAnsi="Century Gothic"/>
        </w:rPr>
      </w:pPr>
    </w:p>
    <w:p w14:paraId="7A2AAEA3" w14:textId="527AA6A3" w:rsidR="004A6EB9" w:rsidRPr="004A6EB9" w:rsidRDefault="004A6EB9" w:rsidP="004A6EB9">
      <w:pPr>
        <w:rPr>
          <w:rFonts w:ascii="Century Gothic" w:hAnsi="Century Gothic"/>
        </w:rPr>
      </w:pPr>
    </w:p>
    <w:p w14:paraId="4657AC22" w14:textId="2C7363ED" w:rsidR="004A6EB9" w:rsidRPr="004A6EB9" w:rsidRDefault="004A6EB9" w:rsidP="004A6EB9">
      <w:pPr>
        <w:rPr>
          <w:rFonts w:ascii="Century Gothic" w:hAnsi="Century Gothic"/>
        </w:rPr>
      </w:pPr>
    </w:p>
    <w:p w14:paraId="61CD5130" w14:textId="1CB09354" w:rsidR="004A6EB9" w:rsidRPr="004A6EB9" w:rsidRDefault="004A6EB9" w:rsidP="004A6EB9">
      <w:pPr>
        <w:rPr>
          <w:rFonts w:ascii="Century Gothic" w:hAnsi="Century Gothic"/>
        </w:rPr>
      </w:pPr>
    </w:p>
    <w:p w14:paraId="3D10BEC7" w14:textId="4673BA26" w:rsidR="004A6EB9" w:rsidRPr="004A6EB9" w:rsidRDefault="004A6EB9" w:rsidP="004A6EB9">
      <w:pPr>
        <w:rPr>
          <w:rFonts w:ascii="Century Gothic" w:hAnsi="Century Gothic"/>
        </w:rPr>
      </w:pPr>
    </w:p>
    <w:p w14:paraId="60B9262F" w14:textId="39FAC5DF" w:rsidR="004A6EB9" w:rsidRPr="004A6EB9" w:rsidRDefault="004A6EB9" w:rsidP="004A6EB9">
      <w:pPr>
        <w:rPr>
          <w:rFonts w:ascii="Century Gothic" w:hAnsi="Century Gothic"/>
        </w:rPr>
      </w:pPr>
    </w:p>
    <w:p w14:paraId="6485CBF5" w14:textId="7BEE6EEF" w:rsidR="004A6EB9" w:rsidRPr="004A6EB9" w:rsidRDefault="004A6EB9" w:rsidP="004A6EB9">
      <w:pPr>
        <w:rPr>
          <w:rFonts w:ascii="Century Gothic" w:hAnsi="Century Gothic"/>
        </w:rPr>
      </w:pPr>
    </w:p>
    <w:p w14:paraId="0522CD79" w14:textId="23315E2B" w:rsidR="004A6EB9" w:rsidRPr="004A6EB9" w:rsidRDefault="004A6EB9" w:rsidP="004A6EB9">
      <w:pPr>
        <w:rPr>
          <w:rFonts w:ascii="Century Gothic" w:hAnsi="Century Gothic"/>
        </w:rPr>
      </w:pPr>
    </w:p>
    <w:p w14:paraId="37F66ED7" w14:textId="0406F212" w:rsidR="004A6EB9" w:rsidRDefault="004A6EB9" w:rsidP="004A6EB9">
      <w:pPr>
        <w:rPr>
          <w:rFonts w:ascii="Century Gothic" w:hAnsi="Century Gothic"/>
          <w:b/>
        </w:rPr>
      </w:pPr>
    </w:p>
    <w:p w14:paraId="1981465A" w14:textId="0F74ABD0" w:rsidR="004A6EB9" w:rsidRPr="004A6EB9" w:rsidRDefault="004A6EB9" w:rsidP="004A6EB9">
      <w:pPr>
        <w:rPr>
          <w:rFonts w:ascii="Century Gothic" w:hAnsi="Century Gothic"/>
        </w:rPr>
      </w:pPr>
    </w:p>
    <w:p w14:paraId="09EFF81F" w14:textId="560E8185" w:rsidR="004A6EB9" w:rsidRDefault="004A6EB9" w:rsidP="004A6EB9">
      <w:pPr>
        <w:rPr>
          <w:rFonts w:ascii="Century Gothic" w:hAnsi="Century Gothic"/>
          <w:b/>
        </w:rPr>
      </w:pPr>
    </w:p>
    <w:p w14:paraId="771644B5" w14:textId="77777777" w:rsidR="004A6EB9" w:rsidRPr="00C11C81" w:rsidRDefault="004A6EB9" w:rsidP="004A6EB9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>
        <w:rPr>
          <w:rFonts w:ascii="Century Gothic" w:hAnsi="Century Gothic"/>
        </w:rPr>
        <w:tab/>
      </w:r>
      <w:r w:rsidRPr="00C11C81">
        <w:rPr>
          <w:rFonts w:ascii="Century Gothic" w:hAnsi="Century Gothic" w:cs="Arial"/>
          <w:b/>
          <w:bCs/>
          <w:sz w:val="23"/>
          <w:szCs w:val="23"/>
        </w:rPr>
        <w:t>José Gomes dos Santos</w:t>
      </w:r>
    </w:p>
    <w:p w14:paraId="2C56D6A8" w14:textId="77777777" w:rsidR="004A6EB9" w:rsidRDefault="004A6EB9" w:rsidP="004A6EB9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C11C81">
        <w:rPr>
          <w:rFonts w:ascii="Century Gothic" w:hAnsi="Century Gothic" w:cs="Arial"/>
          <w:b/>
          <w:bCs/>
          <w:sz w:val="23"/>
          <w:szCs w:val="23"/>
        </w:rPr>
        <w:t>LULA- Vereador Partido Democracia Cristã (DC)</w:t>
      </w:r>
    </w:p>
    <w:p w14:paraId="058BB75E" w14:textId="0D8E0900" w:rsidR="004A6EB9" w:rsidRDefault="004A6EB9" w:rsidP="004A6EB9">
      <w:pPr>
        <w:tabs>
          <w:tab w:val="left" w:pos="3210"/>
        </w:tabs>
        <w:rPr>
          <w:rFonts w:ascii="Century Gothic" w:hAnsi="Century Gothic"/>
        </w:rPr>
      </w:pPr>
    </w:p>
    <w:p w14:paraId="1CFBFF39" w14:textId="6E9A983B" w:rsidR="00F857E4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p w14:paraId="3BCEF782" w14:textId="0DFA1B9C" w:rsidR="00F857E4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p w14:paraId="4F01D9EE" w14:textId="15126A63" w:rsidR="00F857E4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p w14:paraId="7E881328" w14:textId="4553D267" w:rsidR="00F857E4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p w14:paraId="3BBB9069" w14:textId="259FE191" w:rsidR="00F857E4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p w14:paraId="019D2DDA" w14:textId="05F4C430" w:rsidR="00F857E4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p w14:paraId="1A171D90" w14:textId="03D5DE2A" w:rsidR="00F857E4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p w14:paraId="3EB891FC" w14:textId="49C53A55" w:rsidR="00F857E4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p w14:paraId="0E16A480" w14:textId="77777777" w:rsidR="00F857E4" w:rsidRPr="00C11C81" w:rsidRDefault="00F857E4" w:rsidP="00F857E4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C11C81">
        <w:rPr>
          <w:rFonts w:ascii="Century Gothic" w:hAnsi="Century Gothic" w:cs="Arial"/>
          <w:b/>
          <w:bCs/>
          <w:sz w:val="23"/>
          <w:szCs w:val="23"/>
        </w:rPr>
        <w:t>José Gomes dos Santos</w:t>
      </w:r>
    </w:p>
    <w:p w14:paraId="15B18291" w14:textId="77777777" w:rsidR="00F857E4" w:rsidRDefault="00F857E4" w:rsidP="00F857E4">
      <w:pPr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C11C81">
        <w:rPr>
          <w:rFonts w:ascii="Century Gothic" w:hAnsi="Century Gothic" w:cs="Arial"/>
          <w:b/>
          <w:bCs/>
          <w:sz w:val="23"/>
          <w:szCs w:val="23"/>
        </w:rPr>
        <w:t>LULA- Vereador Partido Democracia Cristã (DC)</w:t>
      </w:r>
    </w:p>
    <w:p w14:paraId="2E5BAD5D" w14:textId="77777777" w:rsidR="00F857E4" w:rsidRPr="004A6EB9" w:rsidRDefault="00F857E4" w:rsidP="004A6EB9">
      <w:pPr>
        <w:tabs>
          <w:tab w:val="left" w:pos="3210"/>
        </w:tabs>
        <w:rPr>
          <w:rFonts w:ascii="Century Gothic" w:hAnsi="Century Gothic"/>
        </w:rPr>
      </w:pPr>
    </w:p>
    <w:sectPr w:rsidR="00F857E4" w:rsidRPr="004A6EB9" w:rsidSect="00F25E29">
      <w:headerReference w:type="default" r:id="rId9"/>
      <w:footerReference w:type="default" r:id="rId10"/>
      <w:pgSz w:w="11906" w:h="16838" w:code="9"/>
      <w:pgMar w:top="1702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7FB1C" w14:textId="77777777" w:rsidR="00CE472D" w:rsidRDefault="00CE472D">
      <w:r>
        <w:separator/>
      </w:r>
    </w:p>
  </w:endnote>
  <w:endnote w:type="continuationSeparator" w:id="0">
    <w:p w14:paraId="779C5E04" w14:textId="77777777" w:rsidR="00CE472D" w:rsidRDefault="00CE4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Edwardian Script ITC">
    <w:altName w:val="Edwardian Script ITC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C4761" w14:textId="77777777"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14:paraId="015B37BF" w14:textId="77777777" w:rsidR="00D0742F" w:rsidRDefault="00D0742F">
    <w:pPr>
      <w:pStyle w:val="Rodap"/>
    </w:pPr>
  </w:p>
  <w:p w14:paraId="23765642" w14:textId="77777777"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D929CD" w14:textId="77777777" w:rsidR="00CE472D" w:rsidRDefault="00CE472D">
      <w:r>
        <w:separator/>
      </w:r>
    </w:p>
  </w:footnote>
  <w:footnote w:type="continuationSeparator" w:id="0">
    <w:p w14:paraId="1EFA42C1" w14:textId="77777777" w:rsidR="00CE472D" w:rsidRDefault="00CE4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CFB32" w14:textId="77777777" w:rsidR="00D0742F" w:rsidRPr="00314F8E" w:rsidRDefault="00D0742F" w:rsidP="00307694">
    <w:pPr>
      <w:pStyle w:val="Cabealho"/>
      <w:rPr>
        <w:rFonts w:ascii="Edwardian Script ITC" w:hAnsi="Edwardian Script ITC"/>
        <w:sz w:val="66"/>
        <w:szCs w:val="66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7728" behindDoc="0" locked="0" layoutInCell="1" allowOverlap="1" wp14:anchorId="7094BBC6" wp14:editId="14F482AC">
          <wp:simplePos x="0" y="0"/>
          <wp:positionH relativeFrom="column">
            <wp:posOffset>-481965</wp:posOffset>
          </wp:positionH>
          <wp:positionV relativeFrom="paragraph">
            <wp:posOffset>8890</wp:posOffset>
          </wp:positionV>
          <wp:extent cx="1171575" cy="1044575"/>
          <wp:effectExtent l="19050" t="19050" r="28575" b="222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 xml:space="preserve">âmara Municipal de Aracruz  </w:t>
    </w:r>
  </w:p>
  <w:p w14:paraId="2DBD7F70" w14:textId="77777777" w:rsidR="00D0742F" w:rsidRPr="00206B48" w:rsidRDefault="00D0742F" w:rsidP="00083A46">
    <w:pPr>
      <w:pStyle w:val="Cabealho"/>
      <w:rPr>
        <w:sz w:val="28"/>
        <w:szCs w:val="28"/>
      </w:rPr>
    </w:pPr>
    <w:r>
      <w:t xml:space="preserve">                  </w:t>
    </w:r>
    <w:r w:rsidRPr="00206B48">
      <w:rPr>
        <w:b/>
        <w:sz w:val="28"/>
        <w:szCs w:val="28"/>
      </w:rPr>
      <w:t>ESTADO DO ESPIRITO SANTO</w:t>
    </w:r>
  </w:p>
  <w:p w14:paraId="59CEB019" w14:textId="77777777" w:rsidR="00D0742F" w:rsidRDefault="00D0742F" w:rsidP="00314F8E">
    <w:pPr>
      <w:pStyle w:val="Cabealho"/>
      <w:ind w:left="-284"/>
      <w:jc w:val="center"/>
    </w:pPr>
  </w:p>
  <w:p w14:paraId="694682B3" w14:textId="77777777" w:rsidR="00D0742F" w:rsidRDefault="00D0742F">
    <w:pPr>
      <w:pStyle w:val="Cabealho"/>
    </w:pPr>
  </w:p>
  <w:p w14:paraId="51110224" w14:textId="77777777"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25DBA"/>
    <w:rsid w:val="00032F74"/>
    <w:rsid w:val="0003340D"/>
    <w:rsid w:val="00040BD8"/>
    <w:rsid w:val="00057D1C"/>
    <w:rsid w:val="00077E67"/>
    <w:rsid w:val="00083A46"/>
    <w:rsid w:val="00095F64"/>
    <w:rsid w:val="000A3ABA"/>
    <w:rsid w:val="000A3ACD"/>
    <w:rsid w:val="000B447E"/>
    <w:rsid w:val="000C5171"/>
    <w:rsid w:val="000E1407"/>
    <w:rsid w:val="000E1CA4"/>
    <w:rsid w:val="001153CE"/>
    <w:rsid w:val="00125882"/>
    <w:rsid w:val="001414A1"/>
    <w:rsid w:val="001648B7"/>
    <w:rsid w:val="00185C07"/>
    <w:rsid w:val="001960BB"/>
    <w:rsid w:val="001A0B84"/>
    <w:rsid w:val="001D1A80"/>
    <w:rsid w:val="001E3A52"/>
    <w:rsid w:val="00206B48"/>
    <w:rsid w:val="002207E0"/>
    <w:rsid w:val="00243637"/>
    <w:rsid w:val="00246097"/>
    <w:rsid w:val="00257821"/>
    <w:rsid w:val="00291C87"/>
    <w:rsid w:val="002971E2"/>
    <w:rsid w:val="002A7921"/>
    <w:rsid w:val="002B63CF"/>
    <w:rsid w:val="002C5921"/>
    <w:rsid w:val="002D2D8F"/>
    <w:rsid w:val="002E0404"/>
    <w:rsid w:val="00302990"/>
    <w:rsid w:val="00307694"/>
    <w:rsid w:val="00314F8E"/>
    <w:rsid w:val="00320BAB"/>
    <w:rsid w:val="00325BBE"/>
    <w:rsid w:val="003437FF"/>
    <w:rsid w:val="00352C6E"/>
    <w:rsid w:val="003640DE"/>
    <w:rsid w:val="003641C6"/>
    <w:rsid w:val="003763C2"/>
    <w:rsid w:val="0039741C"/>
    <w:rsid w:val="003B2E47"/>
    <w:rsid w:val="003B7F56"/>
    <w:rsid w:val="003C1B7A"/>
    <w:rsid w:val="003F0FD5"/>
    <w:rsid w:val="003F4B2B"/>
    <w:rsid w:val="003F6913"/>
    <w:rsid w:val="004021E5"/>
    <w:rsid w:val="00402662"/>
    <w:rsid w:val="00410740"/>
    <w:rsid w:val="00454240"/>
    <w:rsid w:val="004634F4"/>
    <w:rsid w:val="004636A6"/>
    <w:rsid w:val="00493E6D"/>
    <w:rsid w:val="004A51E2"/>
    <w:rsid w:val="004A6EB9"/>
    <w:rsid w:val="004B18AE"/>
    <w:rsid w:val="004B249D"/>
    <w:rsid w:val="004C2C8B"/>
    <w:rsid w:val="004C6D33"/>
    <w:rsid w:val="004D32F1"/>
    <w:rsid w:val="00500D3D"/>
    <w:rsid w:val="005014AE"/>
    <w:rsid w:val="0053229D"/>
    <w:rsid w:val="005417E1"/>
    <w:rsid w:val="00597C79"/>
    <w:rsid w:val="005B19CE"/>
    <w:rsid w:val="005B2182"/>
    <w:rsid w:val="005B6257"/>
    <w:rsid w:val="005C1379"/>
    <w:rsid w:val="005C5138"/>
    <w:rsid w:val="005C5DB4"/>
    <w:rsid w:val="005C7652"/>
    <w:rsid w:val="005D13CC"/>
    <w:rsid w:val="005D1954"/>
    <w:rsid w:val="005E3509"/>
    <w:rsid w:val="005E452C"/>
    <w:rsid w:val="005F1FFF"/>
    <w:rsid w:val="005F75EB"/>
    <w:rsid w:val="00604F68"/>
    <w:rsid w:val="0061106A"/>
    <w:rsid w:val="006204C0"/>
    <w:rsid w:val="00624F0C"/>
    <w:rsid w:val="00627FAA"/>
    <w:rsid w:val="006419E0"/>
    <w:rsid w:val="0064330E"/>
    <w:rsid w:val="006446F3"/>
    <w:rsid w:val="00650B67"/>
    <w:rsid w:val="006578BE"/>
    <w:rsid w:val="006A1100"/>
    <w:rsid w:val="006A207A"/>
    <w:rsid w:val="006F6641"/>
    <w:rsid w:val="00700312"/>
    <w:rsid w:val="00702DFF"/>
    <w:rsid w:val="00735C4B"/>
    <w:rsid w:val="007515AF"/>
    <w:rsid w:val="00762DC0"/>
    <w:rsid w:val="00764A65"/>
    <w:rsid w:val="00774656"/>
    <w:rsid w:val="00775665"/>
    <w:rsid w:val="007B000F"/>
    <w:rsid w:val="007B53BB"/>
    <w:rsid w:val="007C3FDD"/>
    <w:rsid w:val="008040F8"/>
    <w:rsid w:val="00842566"/>
    <w:rsid w:val="0084360A"/>
    <w:rsid w:val="0085438A"/>
    <w:rsid w:val="00861EF3"/>
    <w:rsid w:val="00871098"/>
    <w:rsid w:val="008718D6"/>
    <w:rsid w:val="0088323A"/>
    <w:rsid w:val="00887D71"/>
    <w:rsid w:val="00894282"/>
    <w:rsid w:val="00895E9D"/>
    <w:rsid w:val="008960B7"/>
    <w:rsid w:val="008B26F7"/>
    <w:rsid w:val="008C10D1"/>
    <w:rsid w:val="008C5069"/>
    <w:rsid w:val="008C7483"/>
    <w:rsid w:val="008D2C88"/>
    <w:rsid w:val="008D3D3E"/>
    <w:rsid w:val="008F44E6"/>
    <w:rsid w:val="009069C8"/>
    <w:rsid w:val="0092743F"/>
    <w:rsid w:val="00931860"/>
    <w:rsid w:val="00950639"/>
    <w:rsid w:val="009512C4"/>
    <w:rsid w:val="009B124F"/>
    <w:rsid w:val="009B5A3F"/>
    <w:rsid w:val="009C3A44"/>
    <w:rsid w:val="009E47C8"/>
    <w:rsid w:val="009E695A"/>
    <w:rsid w:val="00A05C59"/>
    <w:rsid w:val="00A16CB6"/>
    <w:rsid w:val="00A34DC9"/>
    <w:rsid w:val="00A51146"/>
    <w:rsid w:val="00A51F36"/>
    <w:rsid w:val="00A631FC"/>
    <w:rsid w:val="00A74FB4"/>
    <w:rsid w:val="00A8332A"/>
    <w:rsid w:val="00AA0915"/>
    <w:rsid w:val="00AA2AB6"/>
    <w:rsid w:val="00AA3C2D"/>
    <w:rsid w:val="00AB3963"/>
    <w:rsid w:val="00AC32E4"/>
    <w:rsid w:val="00AD3FF1"/>
    <w:rsid w:val="00B13C0A"/>
    <w:rsid w:val="00B3277A"/>
    <w:rsid w:val="00B5047D"/>
    <w:rsid w:val="00B50F4E"/>
    <w:rsid w:val="00B56CB7"/>
    <w:rsid w:val="00B6673E"/>
    <w:rsid w:val="00B92788"/>
    <w:rsid w:val="00BC4759"/>
    <w:rsid w:val="00BE1AF1"/>
    <w:rsid w:val="00BE64FE"/>
    <w:rsid w:val="00BF05E0"/>
    <w:rsid w:val="00C11C81"/>
    <w:rsid w:val="00C13EBD"/>
    <w:rsid w:val="00C2439C"/>
    <w:rsid w:val="00C56933"/>
    <w:rsid w:val="00C66440"/>
    <w:rsid w:val="00C70639"/>
    <w:rsid w:val="00CA348D"/>
    <w:rsid w:val="00CB308E"/>
    <w:rsid w:val="00CB4B2D"/>
    <w:rsid w:val="00CC58AC"/>
    <w:rsid w:val="00CE472D"/>
    <w:rsid w:val="00CE7F09"/>
    <w:rsid w:val="00D0410F"/>
    <w:rsid w:val="00D0742F"/>
    <w:rsid w:val="00D078CA"/>
    <w:rsid w:val="00D34082"/>
    <w:rsid w:val="00D35F16"/>
    <w:rsid w:val="00D448EA"/>
    <w:rsid w:val="00D478F2"/>
    <w:rsid w:val="00D6372A"/>
    <w:rsid w:val="00D657CA"/>
    <w:rsid w:val="00D72489"/>
    <w:rsid w:val="00D745C4"/>
    <w:rsid w:val="00DA7CD9"/>
    <w:rsid w:val="00DB6C33"/>
    <w:rsid w:val="00DD4B53"/>
    <w:rsid w:val="00E0272A"/>
    <w:rsid w:val="00E041B0"/>
    <w:rsid w:val="00E25A02"/>
    <w:rsid w:val="00E53841"/>
    <w:rsid w:val="00E70878"/>
    <w:rsid w:val="00E91EFE"/>
    <w:rsid w:val="00E9526A"/>
    <w:rsid w:val="00EB7168"/>
    <w:rsid w:val="00ED0673"/>
    <w:rsid w:val="00EE45F4"/>
    <w:rsid w:val="00EF2E93"/>
    <w:rsid w:val="00F01BF8"/>
    <w:rsid w:val="00F027E5"/>
    <w:rsid w:val="00F14782"/>
    <w:rsid w:val="00F25E29"/>
    <w:rsid w:val="00F409C1"/>
    <w:rsid w:val="00F43CE9"/>
    <w:rsid w:val="00F45FFE"/>
    <w:rsid w:val="00F61890"/>
    <w:rsid w:val="00F64F21"/>
    <w:rsid w:val="00F83EE3"/>
    <w:rsid w:val="00F857E4"/>
    <w:rsid w:val="00FB58E7"/>
    <w:rsid w:val="00FE2DCE"/>
    <w:rsid w:val="00FF261D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FEB713"/>
  <w15:docId w15:val="{A18453D6-049C-4207-BABA-89925BB78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  <w:style w:type="character" w:styleId="Forte">
    <w:name w:val="Strong"/>
    <w:basedOn w:val="Fontepargpadro"/>
    <w:uiPriority w:val="22"/>
    <w:qFormat/>
    <w:rsid w:val="00A51F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F2164-8E34-45BB-871E-10C135163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1639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subject/>
  <dc:creator>MARCOS VINICIUS SFALSIN ZAMPERLINI - ADMZ</dc:creator>
  <cp:keywords/>
  <dc:description/>
  <cp:lastModifiedBy>Gabinete José Gomes Dos Santos</cp:lastModifiedBy>
  <cp:revision>2</cp:revision>
  <cp:lastPrinted>2022-05-16T15:34:00Z</cp:lastPrinted>
  <dcterms:created xsi:type="dcterms:W3CDTF">2022-08-12T14:33:00Z</dcterms:created>
  <dcterms:modified xsi:type="dcterms:W3CDTF">2022-08-12T14:33:00Z</dcterms:modified>
</cp:coreProperties>
</file>