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8235E" w14:textId="5E9A9BB3" w:rsidR="0003575F" w:rsidRPr="006B1228" w:rsidRDefault="00334608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37E1B0E1" w14:textId="16981A0B" w:rsidR="009636D0" w:rsidRPr="009636D0" w:rsidRDefault="00320702" w:rsidP="009636D0">
      <w:pPr>
        <w:spacing w:line="360" w:lineRule="auto"/>
        <w:ind w:lef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Projeto de Lei nº 03</w:t>
      </w:r>
      <w:r w:rsidR="009636D0" w:rsidRPr="009636D0">
        <w:rPr>
          <w:rFonts w:ascii="Arial" w:hAnsi="Arial" w:cs="Arial"/>
          <w:b/>
          <w:sz w:val="22"/>
          <w:szCs w:val="22"/>
        </w:rPr>
        <w:t xml:space="preserve"> de </w:t>
      </w:r>
      <w:r w:rsidR="002167AB">
        <w:rPr>
          <w:rFonts w:ascii="Arial" w:hAnsi="Arial" w:cs="Arial"/>
          <w:b/>
          <w:sz w:val="22"/>
          <w:szCs w:val="22"/>
        </w:rPr>
        <w:t>1</w:t>
      </w:r>
      <w:r w:rsidR="00805D79">
        <w:rPr>
          <w:rFonts w:ascii="Arial" w:hAnsi="Arial" w:cs="Arial"/>
          <w:b/>
          <w:sz w:val="22"/>
          <w:szCs w:val="22"/>
        </w:rPr>
        <w:t>8</w:t>
      </w:r>
      <w:r w:rsidR="009636D0" w:rsidRPr="009636D0">
        <w:rPr>
          <w:rFonts w:ascii="Arial" w:hAnsi="Arial" w:cs="Arial"/>
          <w:b/>
          <w:sz w:val="22"/>
          <w:szCs w:val="22"/>
        </w:rPr>
        <w:t xml:space="preserve"> de </w:t>
      </w:r>
      <w:r w:rsidR="00427E8E">
        <w:rPr>
          <w:rFonts w:ascii="Arial" w:hAnsi="Arial" w:cs="Arial"/>
          <w:b/>
          <w:sz w:val="22"/>
          <w:szCs w:val="22"/>
        </w:rPr>
        <w:t>fevereiro</w:t>
      </w:r>
      <w:r w:rsidR="009636D0" w:rsidRPr="009636D0">
        <w:rPr>
          <w:rFonts w:ascii="Arial" w:hAnsi="Arial" w:cs="Arial"/>
          <w:b/>
          <w:sz w:val="22"/>
          <w:szCs w:val="22"/>
        </w:rPr>
        <w:t xml:space="preserve"> de 202</w:t>
      </w:r>
      <w:r w:rsidR="002167AB">
        <w:rPr>
          <w:rFonts w:ascii="Arial" w:hAnsi="Arial" w:cs="Arial"/>
          <w:b/>
          <w:sz w:val="22"/>
          <w:szCs w:val="22"/>
        </w:rPr>
        <w:t>2</w:t>
      </w:r>
      <w:r w:rsidR="009636D0" w:rsidRPr="009636D0">
        <w:rPr>
          <w:rFonts w:ascii="Arial" w:hAnsi="Arial" w:cs="Arial"/>
          <w:b/>
          <w:sz w:val="22"/>
          <w:szCs w:val="22"/>
        </w:rPr>
        <w:t>.</w:t>
      </w:r>
    </w:p>
    <w:p w14:paraId="646E7D00" w14:textId="77777777" w:rsidR="001807C6" w:rsidRDefault="001807C6" w:rsidP="001807C6">
      <w:pPr>
        <w:tabs>
          <w:tab w:val="left" w:pos="2955"/>
        </w:tabs>
        <w:spacing w:line="360" w:lineRule="auto"/>
        <w:ind w:left="-284"/>
        <w:jc w:val="both"/>
        <w:rPr>
          <w:rFonts w:ascii="Arial" w:hAnsi="Arial" w:cs="Arial"/>
          <w:b/>
          <w:sz w:val="22"/>
          <w:szCs w:val="22"/>
        </w:rPr>
      </w:pPr>
    </w:p>
    <w:p w14:paraId="7DBE4AA1" w14:textId="77777777" w:rsidR="001807C6" w:rsidRDefault="001807C6" w:rsidP="001807C6">
      <w:pPr>
        <w:spacing w:line="360" w:lineRule="auto"/>
        <w:ind w:left="4253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“Dispõe sobre a abertura Créditos Suplementares com os recursos do superávit financeiro apurado no Balanço Patrimonial do Exercício Anterior.”</w:t>
      </w:r>
    </w:p>
    <w:p w14:paraId="0841F655" w14:textId="77777777" w:rsidR="001807C6" w:rsidRDefault="001807C6" w:rsidP="001807C6">
      <w:pPr>
        <w:spacing w:line="360" w:lineRule="auto"/>
        <w:ind w:left="-284"/>
        <w:jc w:val="both"/>
        <w:rPr>
          <w:rFonts w:ascii="Arial" w:hAnsi="Arial" w:cs="Arial"/>
          <w:b/>
          <w:sz w:val="22"/>
          <w:szCs w:val="22"/>
        </w:rPr>
      </w:pPr>
    </w:p>
    <w:p w14:paraId="6593C776" w14:textId="77777777" w:rsidR="001807C6" w:rsidRDefault="001807C6" w:rsidP="001807C6">
      <w:pPr>
        <w:spacing w:line="360" w:lineRule="auto"/>
        <w:ind w:lef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A Câmara Municipal de Santana do Deserto, Minas Gerais, aprova e eu, Prefeito Municipal, sanciono a seguinte Lei:</w:t>
      </w:r>
    </w:p>
    <w:p w14:paraId="7157D6A0" w14:textId="77777777" w:rsidR="001807C6" w:rsidRDefault="001807C6" w:rsidP="001807C6">
      <w:pPr>
        <w:spacing w:line="360" w:lineRule="auto"/>
        <w:ind w:left="-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</w:t>
      </w:r>
      <w:r>
        <w:rPr>
          <w:rFonts w:ascii="Arial" w:hAnsi="Arial" w:cs="Arial"/>
          <w:b/>
          <w:sz w:val="22"/>
          <w:szCs w:val="22"/>
        </w:rPr>
        <w:tab/>
      </w:r>
    </w:p>
    <w:p w14:paraId="51D1B362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1º - </w:t>
      </w:r>
      <w:r>
        <w:rPr>
          <w:rFonts w:ascii="Arial" w:hAnsi="Arial" w:cs="Arial"/>
          <w:sz w:val="22"/>
          <w:szCs w:val="22"/>
        </w:rPr>
        <w:t>Fica o Chefe do Poder Executivo autorizado a abrir créditos adicionais suplementares nas dotações vigentes no Orçamento do Município de Santana do Deserto.</w:t>
      </w:r>
    </w:p>
    <w:p w14:paraId="74DB88CC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sz w:val="22"/>
          <w:szCs w:val="22"/>
        </w:rPr>
      </w:pPr>
    </w:p>
    <w:p w14:paraId="251BDDEA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Art. 2º -</w:t>
      </w:r>
      <w:r>
        <w:rPr>
          <w:rFonts w:ascii="Arial" w:hAnsi="Arial" w:cs="Arial"/>
          <w:sz w:val="22"/>
          <w:szCs w:val="22"/>
        </w:rPr>
        <w:t xml:space="preserve"> Para a abertura dos créditos adicionais suplementares será utilizado como fonte de recursos o valor do superávit financeiro apurado no Balanço Patrimonial do exercício anterior, na forma do parágrafo 1°, inciso I do artigo 43 da Lei Federal 4.320, de 17 de março de 1964. </w:t>
      </w:r>
    </w:p>
    <w:p w14:paraId="391D31C0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b/>
          <w:sz w:val="22"/>
          <w:szCs w:val="22"/>
        </w:rPr>
      </w:pPr>
    </w:p>
    <w:p w14:paraId="300A6120" w14:textId="69B92163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Art. 3º -</w:t>
      </w:r>
      <w:r>
        <w:rPr>
          <w:rFonts w:ascii="Arial" w:hAnsi="Arial" w:cs="Arial"/>
          <w:sz w:val="22"/>
          <w:szCs w:val="22"/>
        </w:rPr>
        <w:t xml:space="preserve"> Para o atendimento das disposições contidas nesta Lei, deverá ser respeitado o limite de cada fonte de recursos vinculados ou não vinculados, conforme disposto no parágrafo único do art. 8º da Lei Complementar nº 101, de 4 de maio de 2.000.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7E42C96C" w14:textId="77777777" w:rsidR="00334608" w:rsidRDefault="00334608" w:rsidP="00334608">
      <w:pPr>
        <w:spacing w:line="360" w:lineRule="auto"/>
        <w:ind w:left="-284" w:firstLine="568"/>
        <w:jc w:val="both"/>
        <w:rPr>
          <w:rFonts w:ascii="Arial" w:hAnsi="Arial" w:cs="Arial"/>
          <w:b/>
          <w:sz w:val="22"/>
          <w:szCs w:val="22"/>
        </w:rPr>
      </w:pPr>
    </w:p>
    <w:p w14:paraId="193CE251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Parágrafo Único: </w:t>
      </w:r>
      <w:r>
        <w:rPr>
          <w:rFonts w:ascii="Arial" w:hAnsi="Arial" w:cs="Arial"/>
          <w:sz w:val="22"/>
          <w:szCs w:val="22"/>
        </w:rPr>
        <w:t xml:space="preserve">Os valores e as fontes de recursos para a definição dos limites mencionados neste artigo se encontram definidas e demonstradas no Anexo Único desta lei. </w:t>
      </w:r>
    </w:p>
    <w:p w14:paraId="4FC30129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b/>
          <w:sz w:val="22"/>
          <w:szCs w:val="22"/>
        </w:rPr>
      </w:pPr>
    </w:p>
    <w:p w14:paraId="07106388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4º - </w:t>
      </w:r>
      <w:r>
        <w:rPr>
          <w:rFonts w:ascii="Arial" w:hAnsi="Arial" w:cs="Arial"/>
          <w:color w:val="000000"/>
          <w:sz w:val="22"/>
          <w:szCs w:val="22"/>
        </w:rPr>
        <w:t xml:space="preserve">Ficam incluídos nos Anexos da Lei Municipal que dispõem sobre o Plano Plurianual de Investimentos e também nos Anexos da Lei Orçamentária Anual, as ações definidas nesta Lei. </w:t>
      </w:r>
    </w:p>
    <w:p w14:paraId="1AC6FF85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color w:val="000000"/>
          <w:sz w:val="22"/>
          <w:szCs w:val="22"/>
        </w:rPr>
      </w:pPr>
    </w:p>
    <w:p w14:paraId="5F45641C" w14:textId="77777777" w:rsidR="001807C6" w:rsidRDefault="001807C6" w:rsidP="00334608">
      <w:pPr>
        <w:spacing w:line="360" w:lineRule="auto"/>
        <w:ind w:left="-284" w:firstLine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Art. 5º</w:t>
      </w:r>
      <w:r>
        <w:rPr>
          <w:rFonts w:ascii="Arial" w:hAnsi="Arial" w:cs="Arial"/>
          <w:color w:val="000000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Esta Lei entrará em vigor na data de sua publicação.</w:t>
      </w:r>
    </w:p>
    <w:p w14:paraId="041E7B5D" w14:textId="77777777" w:rsidR="001807C6" w:rsidRDefault="001807C6" w:rsidP="001807C6">
      <w:pPr>
        <w:spacing w:line="360" w:lineRule="auto"/>
        <w:ind w:left="-284"/>
        <w:jc w:val="both"/>
        <w:rPr>
          <w:rFonts w:ascii="Arial" w:hAnsi="Arial" w:cs="Arial"/>
          <w:b/>
          <w:sz w:val="22"/>
          <w:szCs w:val="22"/>
        </w:rPr>
      </w:pPr>
    </w:p>
    <w:p w14:paraId="206F558F" w14:textId="1CD1F5C4" w:rsidR="001807C6" w:rsidRPr="001807C6" w:rsidRDefault="001807C6" w:rsidP="001807C6">
      <w:pPr>
        <w:spacing w:line="360" w:lineRule="auto"/>
        <w:ind w:left="-284" w:right="-2"/>
        <w:jc w:val="center"/>
        <w:rPr>
          <w:rFonts w:ascii="Arial" w:hAnsi="Arial" w:cs="Arial"/>
          <w:sz w:val="22"/>
          <w:szCs w:val="22"/>
        </w:rPr>
      </w:pPr>
      <w:r w:rsidRPr="001807C6">
        <w:rPr>
          <w:rFonts w:ascii="Arial" w:hAnsi="Arial" w:cs="Arial"/>
          <w:b/>
          <w:sz w:val="22"/>
          <w:szCs w:val="22"/>
        </w:rPr>
        <w:t xml:space="preserve">                    </w:t>
      </w:r>
      <w:r w:rsidRPr="001807C6">
        <w:rPr>
          <w:rFonts w:ascii="Arial" w:hAnsi="Arial" w:cs="Arial"/>
          <w:sz w:val="22"/>
          <w:szCs w:val="22"/>
        </w:rPr>
        <w:t>Santana do Deserto, 1</w:t>
      </w:r>
      <w:r w:rsidR="00805D79">
        <w:rPr>
          <w:rFonts w:ascii="Arial" w:hAnsi="Arial" w:cs="Arial"/>
          <w:sz w:val="22"/>
          <w:szCs w:val="22"/>
        </w:rPr>
        <w:t>8</w:t>
      </w:r>
      <w:r w:rsidRPr="001807C6">
        <w:rPr>
          <w:rFonts w:ascii="Arial" w:hAnsi="Arial" w:cs="Arial"/>
          <w:sz w:val="22"/>
          <w:szCs w:val="22"/>
        </w:rPr>
        <w:t xml:space="preserve"> de fevereiro de 202</w:t>
      </w:r>
      <w:r w:rsidR="002167AB">
        <w:rPr>
          <w:rFonts w:ascii="Arial" w:hAnsi="Arial" w:cs="Arial"/>
          <w:sz w:val="22"/>
          <w:szCs w:val="22"/>
        </w:rPr>
        <w:t>2</w:t>
      </w:r>
      <w:r w:rsidRPr="001807C6">
        <w:rPr>
          <w:rFonts w:ascii="Arial" w:hAnsi="Arial" w:cs="Arial"/>
          <w:sz w:val="22"/>
          <w:szCs w:val="22"/>
        </w:rPr>
        <w:t>.</w:t>
      </w:r>
    </w:p>
    <w:p w14:paraId="200ECDAC" w14:textId="77777777" w:rsidR="001807C6" w:rsidRDefault="001807C6" w:rsidP="001807C6">
      <w:pPr>
        <w:spacing w:line="360" w:lineRule="auto"/>
        <w:ind w:left="-284" w:right="-2"/>
        <w:jc w:val="center"/>
        <w:rPr>
          <w:rFonts w:ascii="Arial" w:hAnsi="Arial" w:cs="Arial"/>
          <w:sz w:val="22"/>
          <w:szCs w:val="22"/>
        </w:rPr>
      </w:pPr>
    </w:p>
    <w:p w14:paraId="72F4F7D4" w14:textId="77777777" w:rsidR="001807C6" w:rsidRDefault="001807C6" w:rsidP="001807C6">
      <w:pPr>
        <w:spacing w:line="360" w:lineRule="auto"/>
        <w:ind w:left="-284" w:right="-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WALACE SEBASTIÃO VASCONCELOS LEITE</w:t>
      </w:r>
    </w:p>
    <w:p w14:paraId="76AE5ECE" w14:textId="46AA389A" w:rsidR="00D96DDE" w:rsidRDefault="001807C6" w:rsidP="002D4D05">
      <w:pPr>
        <w:spacing w:line="360" w:lineRule="auto"/>
        <w:ind w:left="-284" w:right="-2"/>
        <w:jc w:val="center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</w:t>
      </w:r>
      <w:r w:rsidR="002167AB">
        <w:rPr>
          <w:rFonts w:ascii="Arial" w:hAnsi="Arial" w:cs="Arial"/>
          <w:b/>
          <w:sz w:val="22"/>
          <w:szCs w:val="22"/>
        </w:rPr>
        <w:tab/>
      </w:r>
    </w:p>
    <w:sectPr w:rsidR="00D96DDE" w:rsidSect="003662AD">
      <w:headerReference w:type="even" r:id="rId8"/>
      <w:headerReference w:type="default" r:id="rId9"/>
      <w:headerReference w:type="first" r:id="rId10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396F28" w14:textId="77777777" w:rsidR="00887FB4" w:rsidRDefault="00887FB4" w:rsidP="00FC6FCF">
      <w:r>
        <w:separator/>
      </w:r>
    </w:p>
  </w:endnote>
  <w:endnote w:type="continuationSeparator" w:id="0">
    <w:p w14:paraId="62CF9B89" w14:textId="77777777" w:rsidR="00887FB4" w:rsidRDefault="00887FB4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7AC531" w14:textId="77777777" w:rsidR="00887FB4" w:rsidRDefault="00887FB4" w:rsidP="00FC6FCF">
      <w:r>
        <w:separator/>
      </w:r>
    </w:p>
  </w:footnote>
  <w:footnote w:type="continuationSeparator" w:id="0">
    <w:p w14:paraId="50B5A45A" w14:textId="77777777" w:rsidR="00887FB4" w:rsidRDefault="00887FB4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1C26C2" w14:textId="77777777" w:rsidR="00331AE8" w:rsidRDefault="00887FB4">
    <w:pPr>
      <w:pStyle w:val="Cabealho"/>
    </w:pPr>
    <w:r>
      <w:rPr>
        <w:noProof/>
        <w:lang w:eastAsia="pt-BR"/>
      </w:rPr>
      <w:pict w14:anchorId="259474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EF606" w14:textId="77777777" w:rsidR="00331AE8" w:rsidRPr="00FC6FCF" w:rsidRDefault="00887FB4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4B4841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331AE8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2E123E7B" wp14:editId="0CF3ADB5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31AE8" w:rsidRPr="00FC6FCF">
      <w:rPr>
        <w:b/>
        <w:sz w:val="36"/>
        <w:szCs w:val="36"/>
      </w:rPr>
      <w:t>PREFEITURA MUNICIPAL DE SANTANA DO DESERTO</w:t>
    </w:r>
  </w:p>
  <w:p w14:paraId="5D313D0A" w14:textId="77777777" w:rsidR="00331AE8" w:rsidRPr="00FC6FCF" w:rsidRDefault="00331AE8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44FF8206" w14:textId="77777777" w:rsidR="00331AE8" w:rsidRPr="00FC6FCF" w:rsidRDefault="00331AE8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192BEE68" w14:textId="77777777" w:rsidR="00331AE8" w:rsidRDefault="00331AE8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4565D789" w14:textId="77777777" w:rsidR="00331AE8" w:rsidRPr="00FC6FCF" w:rsidRDefault="00331AE8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77644" w14:textId="77777777" w:rsidR="00331AE8" w:rsidRDefault="00887FB4">
    <w:pPr>
      <w:pStyle w:val="Cabealho"/>
    </w:pPr>
    <w:r>
      <w:rPr>
        <w:noProof/>
        <w:lang w:eastAsia="pt-BR"/>
      </w:rPr>
      <w:pict w14:anchorId="7B5BB4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ahoma" w:eastAsia="Tahoma" w:hAnsi="Tahoma" w:cs="Tahoma"/>
        <w:b w:val="0"/>
        <w:bCs/>
        <w:sz w:val="20"/>
        <w:szCs w:val="20"/>
        <w:highlight w:val="whit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2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FCF"/>
    <w:rsid w:val="000038A0"/>
    <w:rsid w:val="00006DBE"/>
    <w:rsid w:val="00032468"/>
    <w:rsid w:val="0003575F"/>
    <w:rsid w:val="000577B3"/>
    <w:rsid w:val="00070FE4"/>
    <w:rsid w:val="000820A6"/>
    <w:rsid w:val="000C07FD"/>
    <w:rsid w:val="000C494C"/>
    <w:rsid w:val="000D5EFB"/>
    <w:rsid w:val="000E133A"/>
    <w:rsid w:val="000E2071"/>
    <w:rsid w:val="000F54B8"/>
    <w:rsid w:val="00103844"/>
    <w:rsid w:val="0011100F"/>
    <w:rsid w:val="001139A0"/>
    <w:rsid w:val="00114FB3"/>
    <w:rsid w:val="00127C7C"/>
    <w:rsid w:val="0013655E"/>
    <w:rsid w:val="00142114"/>
    <w:rsid w:val="00153DCF"/>
    <w:rsid w:val="00166BEE"/>
    <w:rsid w:val="001807C6"/>
    <w:rsid w:val="00190FEC"/>
    <w:rsid w:val="001E4705"/>
    <w:rsid w:val="002016C1"/>
    <w:rsid w:val="00210AE8"/>
    <w:rsid w:val="002167AB"/>
    <w:rsid w:val="002275E2"/>
    <w:rsid w:val="0023205C"/>
    <w:rsid w:val="002512AD"/>
    <w:rsid w:val="002775B4"/>
    <w:rsid w:val="00281709"/>
    <w:rsid w:val="002A44AB"/>
    <w:rsid w:val="002B0D5B"/>
    <w:rsid w:val="002B7DFD"/>
    <w:rsid w:val="002C2AD7"/>
    <w:rsid w:val="002D4D05"/>
    <w:rsid w:val="002E275B"/>
    <w:rsid w:val="002E5CB0"/>
    <w:rsid w:val="002F1590"/>
    <w:rsid w:val="00304C78"/>
    <w:rsid w:val="00320702"/>
    <w:rsid w:val="00331AE8"/>
    <w:rsid w:val="00334608"/>
    <w:rsid w:val="00337434"/>
    <w:rsid w:val="00340723"/>
    <w:rsid w:val="00344ACB"/>
    <w:rsid w:val="00345205"/>
    <w:rsid w:val="00345544"/>
    <w:rsid w:val="003662AD"/>
    <w:rsid w:val="00370148"/>
    <w:rsid w:val="003737B7"/>
    <w:rsid w:val="0037621D"/>
    <w:rsid w:val="0037652F"/>
    <w:rsid w:val="00384CF0"/>
    <w:rsid w:val="00385D5F"/>
    <w:rsid w:val="00386172"/>
    <w:rsid w:val="0038751D"/>
    <w:rsid w:val="00395D80"/>
    <w:rsid w:val="003A11C2"/>
    <w:rsid w:val="003A41D1"/>
    <w:rsid w:val="003A773B"/>
    <w:rsid w:val="003B201A"/>
    <w:rsid w:val="003C6B7C"/>
    <w:rsid w:val="003D7CF2"/>
    <w:rsid w:val="003F3F77"/>
    <w:rsid w:val="003F6793"/>
    <w:rsid w:val="0040690C"/>
    <w:rsid w:val="00407447"/>
    <w:rsid w:val="00427E8E"/>
    <w:rsid w:val="00430021"/>
    <w:rsid w:val="00444287"/>
    <w:rsid w:val="00454644"/>
    <w:rsid w:val="004562C5"/>
    <w:rsid w:val="00480E27"/>
    <w:rsid w:val="00487F9F"/>
    <w:rsid w:val="00492060"/>
    <w:rsid w:val="00496036"/>
    <w:rsid w:val="004A692A"/>
    <w:rsid w:val="004B3768"/>
    <w:rsid w:val="004B3B29"/>
    <w:rsid w:val="004C2002"/>
    <w:rsid w:val="004C252F"/>
    <w:rsid w:val="004E2330"/>
    <w:rsid w:val="004E61ED"/>
    <w:rsid w:val="004F4C5B"/>
    <w:rsid w:val="00503FEB"/>
    <w:rsid w:val="0053087C"/>
    <w:rsid w:val="00546D4D"/>
    <w:rsid w:val="005548F2"/>
    <w:rsid w:val="0056116F"/>
    <w:rsid w:val="00581190"/>
    <w:rsid w:val="00583BB3"/>
    <w:rsid w:val="005848D9"/>
    <w:rsid w:val="005A0E4B"/>
    <w:rsid w:val="005A1D07"/>
    <w:rsid w:val="005D13C8"/>
    <w:rsid w:val="005D59CF"/>
    <w:rsid w:val="005D5A21"/>
    <w:rsid w:val="005D6727"/>
    <w:rsid w:val="005E46D1"/>
    <w:rsid w:val="005E50D3"/>
    <w:rsid w:val="005E67CF"/>
    <w:rsid w:val="005F0258"/>
    <w:rsid w:val="005F4F74"/>
    <w:rsid w:val="005F6BCE"/>
    <w:rsid w:val="006026C3"/>
    <w:rsid w:val="00602C26"/>
    <w:rsid w:val="00615085"/>
    <w:rsid w:val="00637F98"/>
    <w:rsid w:val="00640FCA"/>
    <w:rsid w:val="0064198A"/>
    <w:rsid w:val="00647F19"/>
    <w:rsid w:val="006651A7"/>
    <w:rsid w:val="00672C1A"/>
    <w:rsid w:val="006743D7"/>
    <w:rsid w:val="00681BED"/>
    <w:rsid w:val="006A3B2F"/>
    <w:rsid w:val="006B03BD"/>
    <w:rsid w:val="006B1228"/>
    <w:rsid w:val="006D21B4"/>
    <w:rsid w:val="006D45CB"/>
    <w:rsid w:val="006F0D1B"/>
    <w:rsid w:val="00717B13"/>
    <w:rsid w:val="007271AF"/>
    <w:rsid w:val="00770AB6"/>
    <w:rsid w:val="007809FB"/>
    <w:rsid w:val="00781121"/>
    <w:rsid w:val="007A3B3D"/>
    <w:rsid w:val="007F0E47"/>
    <w:rsid w:val="007F174C"/>
    <w:rsid w:val="00805D79"/>
    <w:rsid w:val="008232BB"/>
    <w:rsid w:val="0083016C"/>
    <w:rsid w:val="008322FE"/>
    <w:rsid w:val="00843BB0"/>
    <w:rsid w:val="0084720A"/>
    <w:rsid w:val="00850E8C"/>
    <w:rsid w:val="00856691"/>
    <w:rsid w:val="008568E1"/>
    <w:rsid w:val="008618EB"/>
    <w:rsid w:val="00880CCD"/>
    <w:rsid w:val="00887FB4"/>
    <w:rsid w:val="00894229"/>
    <w:rsid w:val="008C5C02"/>
    <w:rsid w:val="008D1B58"/>
    <w:rsid w:val="008D2050"/>
    <w:rsid w:val="008E5038"/>
    <w:rsid w:val="008F01A0"/>
    <w:rsid w:val="00903493"/>
    <w:rsid w:val="009246D4"/>
    <w:rsid w:val="00925915"/>
    <w:rsid w:val="00935B3D"/>
    <w:rsid w:val="009378CE"/>
    <w:rsid w:val="00950B51"/>
    <w:rsid w:val="009636D0"/>
    <w:rsid w:val="009779C2"/>
    <w:rsid w:val="009877EF"/>
    <w:rsid w:val="00990708"/>
    <w:rsid w:val="0099525D"/>
    <w:rsid w:val="009B05BA"/>
    <w:rsid w:val="009B2D8F"/>
    <w:rsid w:val="009B3630"/>
    <w:rsid w:val="009C59B0"/>
    <w:rsid w:val="009D2455"/>
    <w:rsid w:val="009D4632"/>
    <w:rsid w:val="009D71D9"/>
    <w:rsid w:val="009E751B"/>
    <w:rsid w:val="009E7DC1"/>
    <w:rsid w:val="009F5D91"/>
    <w:rsid w:val="00A04647"/>
    <w:rsid w:val="00A17030"/>
    <w:rsid w:val="00A17A0E"/>
    <w:rsid w:val="00A22F4C"/>
    <w:rsid w:val="00A23395"/>
    <w:rsid w:val="00A33D42"/>
    <w:rsid w:val="00A452B1"/>
    <w:rsid w:val="00A64FFD"/>
    <w:rsid w:val="00AA7DE1"/>
    <w:rsid w:val="00AB3374"/>
    <w:rsid w:val="00AB6083"/>
    <w:rsid w:val="00AD3F0B"/>
    <w:rsid w:val="00B02804"/>
    <w:rsid w:val="00B02BB7"/>
    <w:rsid w:val="00B43F95"/>
    <w:rsid w:val="00B53914"/>
    <w:rsid w:val="00B74195"/>
    <w:rsid w:val="00B742F1"/>
    <w:rsid w:val="00B82BAB"/>
    <w:rsid w:val="00B904B4"/>
    <w:rsid w:val="00B90956"/>
    <w:rsid w:val="00B96E95"/>
    <w:rsid w:val="00B97F4D"/>
    <w:rsid w:val="00BB08E1"/>
    <w:rsid w:val="00BB662A"/>
    <w:rsid w:val="00BD6E9B"/>
    <w:rsid w:val="00BE197A"/>
    <w:rsid w:val="00BE44AC"/>
    <w:rsid w:val="00BE5F81"/>
    <w:rsid w:val="00BF32FF"/>
    <w:rsid w:val="00C01A23"/>
    <w:rsid w:val="00C2768B"/>
    <w:rsid w:val="00C33E02"/>
    <w:rsid w:val="00C36C6D"/>
    <w:rsid w:val="00C419A2"/>
    <w:rsid w:val="00C5559F"/>
    <w:rsid w:val="00C56191"/>
    <w:rsid w:val="00C771DA"/>
    <w:rsid w:val="00CA38BE"/>
    <w:rsid w:val="00CD04F9"/>
    <w:rsid w:val="00CD43D8"/>
    <w:rsid w:val="00CF2536"/>
    <w:rsid w:val="00CF6721"/>
    <w:rsid w:val="00D011A3"/>
    <w:rsid w:val="00D04F83"/>
    <w:rsid w:val="00D15ABD"/>
    <w:rsid w:val="00D30762"/>
    <w:rsid w:val="00D37220"/>
    <w:rsid w:val="00D44956"/>
    <w:rsid w:val="00D519C7"/>
    <w:rsid w:val="00D601D2"/>
    <w:rsid w:val="00D665AF"/>
    <w:rsid w:val="00D76051"/>
    <w:rsid w:val="00D76E99"/>
    <w:rsid w:val="00D87BA2"/>
    <w:rsid w:val="00D943AA"/>
    <w:rsid w:val="00D95C28"/>
    <w:rsid w:val="00D96DDE"/>
    <w:rsid w:val="00DA022E"/>
    <w:rsid w:val="00DA0E5D"/>
    <w:rsid w:val="00DB25B3"/>
    <w:rsid w:val="00DB7008"/>
    <w:rsid w:val="00DC1586"/>
    <w:rsid w:val="00DD439D"/>
    <w:rsid w:val="00DD6592"/>
    <w:rsid w:val="00DD7A5B"/>
    <w:rsid w:val="00DE5462"/>
    <w:rsid w:val="00E05B25"/>
    <w:rsid w:val="00E072EC"/>
    <w:rsid w:val="00E27F4F"/>
    <w:rsid w:val="00E32945"/>
    <w:rsid w:val="00E41E51"/>
    <w:rsid w:val="00E724D9"/>
    <w:rsid w:val="00E80D17"/>
    <w:rsid w:val="00EA21C7"/>
    <w:rsid w:val="00EA59ED"/>
    <w:rsid w:val="00EB36BB"/>
    <w:rsid w:val="00EE252B"/>
    <w:rsid w:val="00EF7EFE"/>
    <w:rsid w:val="00F012C2"/>
    <w:rsid w:val="00F2363A"/>
    <w:rsid w:val="00F45C1D"/>
    <w:rsid w:val="00F63204"/>
    <w:rsid w:val="00F6646C"/>
    <w:rsid w:val="00F906E3"/>
    <w:rsid w:val="00F97EB4"/>
    <w:rsid w:val="00FC3701"/>
    <w:rsid w:val="00FC6FCF"/>
    <w:rsid w:val="00FD21C4"/>
    <w:rsid w:val="00FD78FA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C29BB7A"/>
  <w15:docId w15:val="{B273AD89-5B7E-473F-A8DB-797544F14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C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C2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0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BD885-57BB-4356-9F36-BA7830650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Controlador Geral</cp:lastModifiedBy>
  <cp:revision>12</cp:revision>
  <cp:lastPrinted>2019-09-11T19:33:00Z</cp:lastPrinted>
  <dcterms:created xsi:type="dcterms:W3CDTF">2021-01-28T11:25:00Z</dcterms:created>
  <dcterms:modified xsi:type="dcterms:W3CDTF">2022-03-10T12:12:00Z</dcterms:modified>
</cp:coreProperties>
</file>