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97F" w:rsidRDefault="00ED197F" w:rsidP="00FF18EA">
      <w:pPr>
        <w:pStyle w:val="Ttulo1"/>
        <w:kinsoku w:val="0"/>
        <w:overflowPunct w:val="0"/>
        <w:spacing w:before="80"/>
        <w:ind w:left="709" w:right="6"/>
        <w:jc w:val="right"/>
      </w:pPr>
      <w:bookmarkStart w:id="0" w:name="Sem_Título"/>
      <w:bookmarkEnd w:id="0"/>
      <w:r>
        <w:t>CÂMARA MUNICIPAL DE SÃO FELIPE D’OESTE – RONDÔNIA</w:t>
      </w:r>
    </w:p>
    <w:p w:rsidR="00B479D3" w:rsidRDefault="00B9618A" w:rsidP="00FF18EA">
      <w:pPr>
        <w:pStyle w:val="Corpodetexto"/>
        <w:kinsoku w:val="0"/>
        <w:overflowPunct w:val="0"/>
        <w:spacing w:line="276" w:lineRule="auto"/>
        <w:ind w:right="150" w:hanging="2989"/>
        <w:jc w:val="right"/>
        <w:rPr>
          <w:b/>
          <w:bCs/>
        </w:rPr>
      </w:pPr>
      <w:r>
        <w:rPr>
          <w:b/>
          <w:bCs/>
        </w:rPr>
        <w:t>SEGUNDO</w:t>
      </w:r>
      <w:r w:rsidR="00ED197F">
        <w:rPr>
          <w:b/>
          <w:bCs/>
        </w:rPr>
        <w:t xml:space="preserve"> PERÍODO </w:t>
      </w:r>
      <w:r w:rsidR="00ED197F">
        <w:rPr>
          <w:b/>
          <w:bCs/>
          <w:spacing w:val="-3"/>
        </w:rPr>
        <w:t xml:space="preserve">LEGISLATIVO </w:t>
      </w:r>
      <w:r w:rsidR="00ED197F">
        <w:rPr>
          <w:b/>
          <w:bCs/>
        </w:rPr>
        <w:t xml:space="preserve">DA </w:t>
      </w:r>
      <w:r w:rsidR="00CB5BDA">
        <w:rPr>
          <w:b/>
          <w:bCs/>
        </w:rPr>
        <w:t>TERCEIRA</w:t>
      </w:r>
      <w:r w:rsidR="00ED197F">
        <w:rPr>
          <w:b/>
          <w:bCs/>
        </w:rPr>
        <w:t xml:space="preserve"> SESSÃO</w:t>
      </w:r>
      <w:r w:rsidR="00ED197F">
        <w:rPr>
          <w:b/>
          <w:bCs/>
          <w:spacing w:val="-4"/>
        </w:rPr>
        <w:t xml:space="preserve"> LEGISLATIVA </w:t>
      </w:r>
      <w:r w:rsidR="00B479D3">
        <w:rPr>
          <w:b/>
          <w:bCs/>
        </w:rPr>
        <w:t>DA</w:t>
      </w:r>
    </w:p>
    <w:p w:rsidR="00ED197F" w:rsidRDefault="00ED197F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  <w:r>
        <w:rPr>
          <w:b/>
          <w:bCs/>
        </w:rPr>
        <w:t xml:space="preserve">SÉTIMA </w:t>
      </w:r>
      <w:r>
        <w:rPr>
          <w:b/>
          <w:bCs/>
          <w:spacing w:val="-3"/>
        </w:rPr>
        <w:t>LEGISLATURA</w:t>
      </w:r>
    </w:p>
    <w:p w:rsidR="009E53FE" w:rsidRDefault="009E53FE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19"/>
          <w:szCs w:val="19"/>
        </w:rPr>
      </w:pPr>
    </w:p>
    <w:p w:rsidR="001F7111" w:rsidRPr="00C41EBC" w:rsidRDefault="00061168" w:rsidP="001F7111">
      <w:pPr>
        <w:pStyle w:val="Corpodetexto"/>
        <w:kinsoku w:val="0"/>
        <w:overflowPunct w:val="0"/>
        <w:spacing w:before="0"/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QUADRAGESIMA</w:t>
      </w:r>
      <w:r w:rsidR="006458F1">
        <w:rPr>
          <w:rFonts w:ascii="Times New Roman" w:hAnsi="Times New Roman" w:cs="Times New Roman"/>
        </w:rPr>
        <w:t xml:space="preserve"> PRIMEIRA</w:t>
      </w:r>
      <w:r w:rsidR="00CA034D">
        <w:rPr>
          <w:rFonts w:ascii="Times New Roman" w:hAnsi="Times New Roman" w:cs="Times New Roman"/>
        </w:rPr>
        <w:t xml:space="preserve"> </w:t>
      </w:r>
      <w:r w:rsidR="001F7111" w:rsidRPr="00C41EBC">
        <w:rPr>
          <w:rFonts w:ascii="Times New Roman" w:hAnsi="Times New Roman" w:cs="Times New Roman"/>
        </w:rPr>
        <w:t>REUNIÃO ORDINÁRIA</w:t>
      </w: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709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 xml:space="preserve"> </w:t>
      </w:r>
    </w:p>
    <w:p w:rsidR="001F7111" w:rsidRPr="00C41EBC" w:rsidRDefault="001F7111" w:rsidP="001F7111">
      <w:pPr>
        <w:pStyle w:val="Ttulo1"/>
        <w:kinsoku w:val="0"/>
        <w:overflowPunct w:val="0"/>
        <w:spacing w:before="1"/>
        <w:ind w:left="709"/>
        <w:jc w:val="left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Ttulo1"/>
        <w:kinsoku w:val="0"/>
        <w:overflowPunct w:val="0"/>
        <w:spacing w:before="1"/>
        <w:ind w:left="709"/>
        <w:jc w:val="left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>PEQUENO EXPEDIENTE:</w:t>
      </w:r>
    </w:p>
    <w:p w:rsidR="001F7111" w:rsidRPr="00C41EBC" w:rsidRDefault="001F7111" w:rsidP="001F7111">
      <w:pPr>
        <w:pStyle w:val="Corpodetexto"/>
        <w:kinsoku w:val="0"/>
        <w:overflowPunct w:val="0"/>
        <w:ind w:left="709"/>
        <w:rPr>
          <w:rFonts w:ascii="Times New Roman" w:hAnsi="Times New Roman" w:cs="Times New Roman"/>
          <w:b/>
          <w:bCs/>
        </w:rPr>
      </w:pPr>
    </w:p>
    <w:p w:rsidR="001F7111" w:rsidRPr="00C41EBC" w:rsidRDefault="001F7111" w:rsidP="001F7111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rFonts w:ascii="Times New Roman" w:hAnsi="Times New Roman" w:cs="Times New Roman"/>
          <w:sz w:val="22"/>
          <w:szCs w:val="22"/>
        </w:rPr>
      </w:pPr>
      <w:r w:rsidRPr="00C41EBC">
        <w:rPr>
          <w:rFonts w:ascii="Times New Roman" w:hAnsi="Times New Roman" w:cs="Times New Roman"/>
          <w:sz w:val="22"/>
          <w:szCs w:val="22"/>
        </w:rPr>
        <w:t xml:space="preserve">LEITURA DA ORDEM DO </w:t>
      </w:r>
      <w:r w:rsidRPr="00C41EBC">
        <w:rPr>
          <w:rFonts w:ascii="Times New Roman" w:hAnsi="Times New Roman" w:cs="Times New Roman"/>
          <w:spacing w:val="-42"/>
          <w:sz w:val="22"/>
          <w:szCs w:val="22"/>
        </w:rPr>
        <w:t>DIA</w:t>
      </w:r>
    </w:p>
    <w:p w:rsidR="001F7111" w:rsidRPr="00C41EBC" w:rsidRDefault="001F7111" w:rsidP="001F7111">
      <w:pPr>
        <w:pStyle w:val="Corpodetexto"/>
        <w:kinsoku w:val="0"/>
        <w:overflowPunct w:val="0"/>
        <w:ind w:left="709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rFonts w:ascii="Times New Roman" w:hAnsi="Times New Roman" w:cs="Times New Roman"/>
          <w:sz w:val="22"/>
          <w:szCs w:val="22"/>
        </w:rPr>
      </w:pPr>
      <w:r w:rsidRPr="00C41EBC">
        <w:rPr>
          <w:rFonts w:ascii="Times New Roman" w:hAnsi="Times New Roman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9CA3827" wp14:editId="2DD8E272">
                <wp:simplePos x="0" y="0"/>
                <wp:positionH relativeFrom="page">
                  <wp:posOffset>7569200</wp:posOffset>
                </wp:positionH>
                <wp:positionV relativeFrom="page">
                  <wp:posOffset>3789680</wp:posOffset>
                </wp:positionV>
                <wp:extent cx="371475" cy="965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96520"/>
                        </a:xfrm>
                        <a:prstGeom prst="rect">
                          <a:avLst/>
                        </a:prstGeom>
                        <a:solidFill>
                          <a:srgbClr val="FFF24C">
                            <a:alpha val="7000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7111" w:rsidRDefault="001F7111" w:rsidP="001F7111">
                            <w:pPr>
                              <w:pStyle w:val="Corpodetexto"/>
                              <w:kinsoku w:val="0"/>
                              <w:overflowPunct w:val="0"/>
                              <w:spacing w:before="90"/>
                              <w:ind w:left="40"/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Particular</w:t>
                            </w:r>
                          </w:p>
                          <w:p w:rsidR="001F7111" w:rsidRDefault="001F7111" w:rsidP="001F7111">
                            <w:pPr>
                              <w:pStyle w:val="Corpodetexto"/>
                              <w:kinsoku w:val="0"/>
                              <w:overflowPunct w:val="0"/>
                              <w:spacing w:before="16"/>
                              <w:ind w:left="4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2022-03-04 13:36:25</w:t>
                            </w:r>
                          </w:p>
                          <w:p w:rsidR="001F7111" w:rsidRDefault="001F7111" w:rsidP="001F7111">
                            <w:pPr>
                              <w:pStyle w:val="Corpodetexto"/>
                              <w:kinsoku w:val="0"/>
                              <w:overflowPunct w:val="0"/>
                              <w:spacing w:before="18" w:line="249" w:lineRule="auto"/>
                              <w:ind w:left="40" w:right="60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-------------------------------------------- TERCEIRA</w:t>
                            </w:r>
                          </w:p>
                          <w:p w:rsidR="001F7111" w:rsidRDefault="001F7111" w:rsidP="001F7111">
                            <w:pPr>
                              <w:pStyle w:val="Corpodetexto"/>
                              <w:kinsoku w:val="0"/>
                              <w:overflowPunct w:val="0"/>
                              <w:ind w:left="40"/>
                              <w:rPr>
                                <w:w w:val="269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CA382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6pt;margin-top:298.4pt;width:29.25pt;height:7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" o:allowincell="f" fillcolor="#fff24c" strokeweight="1pt">
                <v:fill opacity="46003f"/>
                <v:textbox inset="0,0,0,0">
                  <w:txbxContent>
                    <w:p w:rsidR="001F7111" w:rsidRDefault="001F7111" w:rsidP="001F7111">
                      <w:pPr>
                        <w:pStyle w:val="Corpodetexto"/>
                        <w:kinsoku w:val="0"/>
                        <w:overflowPunct w:val="0"/>
                        <w:spacing w:before="90"/>
                        <w:ind w:left="40"/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Particular</w:t>
                      </w:r>
                    </w:p>
                    <w:p w:rsidR="001F7111" w:rsidRDefault="001F7111" w:rsidP="001F7111">
                      <w:pPr>
                        <w:pStyle w:val="Corpodetexto"/>
                        <w:kinsoku w:val="0"/>
                        <w:overflowPunct w:val="0"/>
                        <w:spacing w:before="16"/>
                        <w:ind w:left="4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2022-03-04 13:36:25</w:t>
                      </w:r>
                    </w:p>
                    <w:p w:rsidR="001F7111" w:rsidRDefault="001F7111" w:rsidP="001F7111">
                      <w:pPr>
                        <w:pStyle w:val="Corpodetexto"/>
                        <w:kinsoku w:val="0"/>
                        <w:overflowPunct w:val="0"/>
                        <w:spacing w:before="18" w:line="249" w:lineRule="auto"/>
                        <w:ind w:left="40" w:right="60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-------------------------------------------- TERCEIRA</w:t>
                      </w:r>
                    </w:p>
                    <w:p w:rsidR="001F7111" w:rsidRDefault="001F7111" w:rsidP="001F7111">
                      <w:pPr>
                        <w:pStyle w:val="Corpodetexto"/>
                        <w:kinsoku w:val="0"/>
                        <w:overflowPunct w:val="0"/>
                        <w:ind w:left="40"/>
                        <w:rPr>
                          <w:w w:val="269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C41EBC">
        <w:rPr>
          <w:rFonts w:ascii="Times New Roman" w:hAnsi="Times New Roman" w:cs="Times New Roman"/>
          <w:sz w:val="22"/>
          <w:szCs w:val="22"/>
        </w:rPr>
        <w:t xml:space="preserve">LEITURA DO EXPEDIENTE </w:t>
      </w:r>
      <w:r w:rsidRPr="00C41EBC">
        <w:rPr>
          <w:rFonts w:ascii="Times New Roman" w:hAnsi="Times New Roman" w:cs="Times New Roman"/>
          <w:spacing w:val="-38"/>
          <w:sz w:val="22"/>
          <w:szCs w:val="22"/>
        </w:rPr>
        <w:t>RECEBIDO</w:t>
      </w:r>
    </w:p>
    <w:p w:rsidR="001F7111" w:rsidRPr="00C41EBC" w:rsidRDefault="001F7111" w:rsidP="001F7111">
      <w:pPr>
        <w:pStyle w:val="PargrafodaLista"/>
        <w:rPr>
          <w:rFonts w:ascii="Times New Roman" w:hAnsi="Times New Roman" w:cs="Times New Roman"/>
          <w:sz w:val="22"/>
          <w:szCs w:val="22"/>
        </w:rPr>
      </w:pPr>
    </w:p>
    <w:p w:rsidR="001F7111" w:rsidRPr="00C41EBC" w:rsidRDefault="001F7111" w:rsidP="001F7111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rFonts w:ascii="Times New Roman" w:hAnsi="Times New Roman" w:cs="Times New Roman"/>
          <w:sz w:val="22"/>
          <w:szCs w:val="22"/>
        </w:rPr>
      </w:pPr>
      <w:r w:rsidRPr="00C41EBC">
        <w:rPr>
          <w:rFonts w:ascii="Times New Roman" w:hAnsi="Times New Roman" w:cs="Times New Roman"/>
          <w:sz w:val="22"/>
          <w:szCs w:val="22"/>
        </w:rPr>
        <w:t xml:space="preserve">INSCRIÇÕES </w:t>
      </w:r>
      <w:r w:rsidRPr="00C41EBC">
        <w:rPr>
          <w:rFonts w:ascii="Times New Roman" w:hAnsi="Times New Roman" w:cs="Times New Roman"/>
          <w:spacing w:val="-5"/>
          <w:sz w:val="22"/>
          <w:szCs w:val="22"/>
        </w:rPr>
        <w:t xml:space="preserve">PARA </w:t>
      </w:r>
      <w:r w:rsidRPr="00C41EBC">
        <w:rPr>
          <w:rFonts w:ascii="Times New Roman" w:hAnsi="Times New Roman" w:cs="Times New Roman"/>
          <w:sz w:val="22"/>
          <w:szCs w:val="22"/>
        </w:rPr>
        <w:t>O GRANDE</w:t>
      </w:r>
      <w:r w:rsidRPr="00C41EBC">
        <w:rPr>
          <w:rFonts w:ascii="Times New Roman" w:hAnsi="Times New Roman" w:cs="Times New Roman"/>
          <w:spacing w:val="-33"/>
          <w:sz w:val="22"/>
          <w:szCs w:val="22"/>
        </w:rPr>
        <w:t xml:space="preserve"> EXPEDIENTE</w:t>
      </w:r>
    </w:p>
    <w:p w:rsidR="001F7111" w:rsidRPr="00C41EBC" w:rsidRDefault="001F7111" w:rsidP="001F7111">
      <w:pPr>
        <w:pStyle w:val="Ttulo1"/>
        <w:kinsoku w:val="0"/>
        <w:overflowPunct w:val="0"/>
        <w:spacing w:before="1"/>
        <w:ind w:left="709"/>
        <w:jc w:val="left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Ttulo1"/>
        <w:kinsoku w:val="0"/>
        <w:overflowPunct w:val="0"/>
        <w:spacing w:before="1"/>
        <w:ind w:left="709"/>
        <w:jc w:val="left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>GRANDE EXPEDIENTE</w:t>
      </w:r>
    </w:p>
    <w:p w:rsidR="001F7111" w:rsidRPr="00C41EBC" w:rsidRDefault="001F7111" w:rsidP="001F7111">
      <w:pPr>
        <w:pStyle w:val="Corpodetexto"/>
        <w:kinsoku w:val="0"/>
        <w:overflowPunct w:val="0"/>
        <w:ind w:left="709"/>
        <w:rPr>
          <w:rFonts w:ascii="Times New Roman" w:hAnsi="Times New Roman" w:cs="Times New Roman"/>
          <w:b/>
          <w:bCs/>
        </w:rPr>
      </w:pPr>
    </w:p>
    <w:p w:rsidR="001F7111" w:rsidRPr="00C41EBC" w:rsidRDefault="001F7111" w:rsidP="001F7111">
      <w:pPr>
        <w:pStyle w:val="Corpodetexto"/>
        <w:kinsoku w:val="0"/>
        <w:overflowPunct w:val="0"/>
        <w:ind w:left="709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>Palavra vaga aos vereadores inscritos.</w:t>
      </w:r>
    </w:p>
    <w:p w:rsidR="001F7111" w:rsidRPr="00C41EBC" w:rsidRDefault="001F7111" w:rsidP="001F7111">
      <w:pPr>
        <w:pStyle w:val="Corpodetexto"/>
        <w:kinsoku w:val="0"/>
        <w:overflowPunct w:val="0"/>
        <w:ind w:left="709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PargrafodaLista"/>
        <w:numPr>
          <w:ilvl w:val="1"/>
          <w:numId w:val="4"/>
        </w:numPr>
        <w:tabs>
          <w:tab w:val="left" w:pos="483"/>
        </w:tabs>
        <w:kinsoku w:val="0"/>
        <w:overflowPunct w:val="0"/>
        <w:spacing w:before="1"/>
        <w:ind w:left="709" w:hanging="138"/>
        <w:jc w:val="left"/>
        <w:rPr>
          <w:rFonts w:ascii="Times New Roman" w:hAnsi="Times New Roman" w:cs="Times New Roman"/>
          <w:sz w:val="22"/>
          <w:szCs w:val="22"/>
        </w:rPr>
      </w:pPr>
      <w:r w:rsidRPr="00C41EBC">
        <w:rPr>
          <w:rFonts w:ascii="Times New Roman" w:hAnsi="Times New Roman" w:cs="Times New Roman"/>
          <w:sz w:val="22"/>
          <w:szCs w:val="22"/>
        </w:rPr>
        <w:t>INSCRIÇÕES</w:t>
      </w:r>
      <w:r w:rsidRPr="00C41EBC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41EBC">
        <w:rPr>
          <w:rFonts w:ascii="Times New Roman" w:hAnsi="Times New Roman" w:cs="Times New Roman"/>
          <w:spacing w:val="-5"/>
          <w:sz w:val="22"/>
          <w:szCs w:val="22"/>
        </w:rPr>
        <w:t>PARA</w:t>
      </w:r>
      <w:r w:rsidRPr="00C41EBC">
        <w:rPr>
          <w:rFonts w:ascii="Times New Roman" w:hAnsi="Times New Roman" w:cs="Times New Roman"/>
          <w:spacing w:val="-30"/>
          <w:sz w:val="22"/>
          <w:szCs w:val="22"/>
        </w:rPr>
        <w:t xml:space="preserve">    </w:t>
      </w:r>
      <w:r w:rsidRPr="00C41EBC">
        <w:rPr>
          <w:rFonts w:ascii="Times New Roman" w:hAnsi="Times New Roman" w:cs="Times New Roman"/>
          <w:sz w:val="22"/>
          <w:szCs w:val="22"/>
        </w:rPr>
        <w:t>AS</w:t>
      </w:r>
      <w:r w:rsidRPr="00C41EBC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41EBC">
        <w:rPr>
          <w:rFonts w:ascii="Times New Roman" w:hAnsi="Times New Roman" w:cs="Times New Roman"/>
          <w:sz w:val="22"/>
          <w:szCs w:val="22"/>
        </w:rPr>
        <w:t>CONSIDERAÇÕES</w:t>
      </w:r>
      <w:r w:rsidRPr="00C41EBC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41EBC">
        <w:rPr>
          <w:rFonts w:ascii="Times New Roman" w:hAnsi="Times New Roman" w:cs="Times New Roman"/>
          <w:sz w:val="22"/>
          <w:szCs w:val="22"/>
        </w:rPr>
        <w:t>FINAIS</w:t>
      </w:r>
    </w:p>
    <w:p w:rsidR="001F7111" w:rsidRPr="00C41EBC" w:rsidRDefault="001F7111" w:rsidP="001F7111">
      <w:pPr>
        <w:pStyle w:val="Corpodetexto"/>
        <w:kinsoku w:val="0"/>
        <w:overflowPunct w:val="0"/>
        <w:ind w:left="709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Ttulo1"/>
        <w:kinsoku w:val="0"/>
        <w:overflowPunct w:val="0"/>
        <w:spacing w:before="1"/>
        <w:ind w:left="709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>2ª PARTE – ORDEM DO DIA</w:t>
      </w:r>
    </w:p>
    <w:p w:rsidR="001F7111" w:rsidRPr="00CA034D" w:rsidRDefault="001F7111" w:rsidP="001F7111">
      <w:pPr>
        <w:rPr>
          <w:rFonts w:ascii="Times New Roman" w:hAnsi="Times New Roman" w:cs="Times New Roman"/>
          <w:sz w:val="22"/>
          <w:szCs w:val="22"/>
        </w:rPr>
      </w:pPr>
    </w:p>
    <w:p w:rsidR="001F7111" w:rsidRPr="00786ED7" w:rsidRDefault="001F7111" w:rsidP="00786ED7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</w:rPr>
      </w:pPr>
      <w:r w:rsidRPr="00786ED7">
        <w:rPr>
          <w:rFonts w:ascii="Times New Roman" w:hAnsi="Times New Roman" w:cs="Times New Roman"/>
          <w:b/>
          <w:bCs/>
        </w:rPr>
        <w:t>DISCUSSÃO E VOTAÇÃO ÚNICA DO PROJETO DE LEI. Nº13</w:t>
      </w:r>
      <w:r w:rsidR="00061168" w:rsidRPr="00786ED7">
        <w:rPr>
          <w:rFonts w:ascii="Times New Roman" w:hAnsi="Times New Roman" w:cs="Times New Roman"/>
          <w:b/>
          <w:bCs/>
        </w:rPr>
        <w:t>9</w:t>
      </w:r>
      <w:r w:rsidR="006458F1">
        <w:rPr>
          <w:rFonts w:ascii="Times New Roman" w:hAnsi="Times New Roman" w:cs="Times New Roman"/>
          <w:b/>
          <w:bCs/>
        </w:rPr>
        <w:t>1</w:t>
      </w:r>
      <w:r w:rsidRPr="00786ED7">
        <w:rPr>
          <w:rFonts w:ascii="Times New Roman" w:hAnsi="Times New Roman" w:cs="Times New Roman"/>
          <w:b/>
          <w:bCs/>
        </w:rPr>
        <w:t xml:space="preserve">/2023 </w:t>
      </w:r>
    </w:p>
    <w:p w:rsidR="001F7111" w:rsidRPr="00786ED7" w:rsidRDefault="001F7111" w:rsidP="00786ED7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86ED7">
        <w:rPr>
          <w:rFonts w:ascii="Times New Roman" w:hAnsi="Times New Roman" w:cs="Times New Roman"/>
          <w:sz w:val="24"/>
          <w:szCs w:val="24"/>
        </w:rPr>
        <w:t xml:space="preserve">    AUTORIA: PODER EXECUTIVO</w:t>
      </w:r>
    </w:p>
    <w:p w:rsidR="00786ED7" w:rsidRDefault="006458F1" w:rsidP="00786ED7">
      <w:pPr>
        <w:ind w:left="851"/>
        <w:jc w:val="both"/>
        <w:rPr>
          <w:rFonts w:ascii="Segoe UI" w:hAnsi="Segoe UI" w:cs="Segoe UI"/>
          <w:color w:val="212529"/>
          <w:shd w:val="clear" w:color="auto" w:fill="F7F7F7"/>
        </w:rPr>
      </w:pPr>
      <w:r w:rsidRPr="00786ED7">
        <w:rPr>
          <w:rFonts w:ascii="Times New Roman" w:hAnsi="Times New Roman" w:cs="Times New Roman"/>
        </w:rPr>
        <w:t xml:space="preserve">ASSUNTO: </w:t>
      </w:r>
      <w:r>
        <w:rPr>
          <w:rFonts w:ascii="Segoe UI" w:hAnsi="Segoe UI" w:cs="Segoe UI"/>
          <w:color w:val="212529"/>
          <w:shd w:val="clear" w:color="auto" w:fill="F7F7F7"/>
        </w:rPr>
        <w:t>DISPÕE SOBRE REFORMULAÇÃO ADMINISTRATIVA AO ORÇAMENTO VIGENTE POR MEIO DE TRANSPOSIÇÃO, E DÁ OUTRAS PROVIDÊNCIAS.</w:t>
      </w:r>
    </w:p>
    <w:p w:rsidR="006458F1" w:rsidRPr="00786ED7" w:rsidRDefault="006458F1" w:rsidP="00786ED7">
      <w:pPr>
        <w:ind w:left="851"/>
        <w:jc w:val="both"/>
        <w:rPr>
          <w:rFonts w:ascii="Times New Roman" w:hAnsi="Times New Roman" w:cs="Times New Roman"/>
          <w:color w:val="212529"/>
          <w:shd w:val="clear" w:color="auto" w:fill="F7F7F7"/>
        </w:rPr>
      </w:pPr>
    </w:p>
    <w:p w:rsidR="00061168" w:rsidRPr="00786ED7" w:rsidRDefault="006458F1" w:rsidP="00786ED7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</w:rPr>
      </w:pPr>
      <w:r w:rsidRPr="00786ED7">
        <w:rPr>
          <w:rFonts w:ascii="Times New Roman" w:hAnsi="Times New Roman" w:cs="Times New Roman"/>
          <w:b/>
          <w:bCs/>
        </w:rPr>
        <w:t>DISCUSSÃO E VOTAÇÃO ÚNICA DO PROJETO DE LEI. Nº139</w:t>
      </w:r>
      <w:r>
        <w:rPr>
          <w:rFonts w:ascii="Times New Roman" w:hAnsi="Times New Roman" w:cs="Times New Roman"/>
          <w:b/>
          <w:bCs/>
        </w:rPr>
        <w:t>6</w:t>
      </w:r>
      <w:r w:rsidRPr="00786ED7">
        <w:rPr>
          <w:rFonts w:ascii="Times New Roman" w:hAnsi="Times New Roman" w:cs="Times New Roman"/>
          <w:b/>
          <w:bCs/>
        </w:rPr>
        <w:t xml:space="preserve">/2023 </w:t>
      </w:r>
    </w:p>
    <w:p w:rsidR="00061168" w:rsidRPr="00786ED7" w:rsidRDefault="006458F1" w:rsidP="00786ED7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86ED7">
        <w:rPr>
          <w:rFonts w:ascii="Times New Roman" w:hAnsi="Times New Roman" w:cs="Times New Roman"/>
          <w:sz w:val="24"/>
          <w:szCs w:val="24"/>
        </w:rPr>
        <w:t xml:space="preserve">    AUTORIA: PODER EXECUTIVO</w:t>
      </w:r>
    </w:p>
    <w:p w:rsidR="00061168" w:rsidRDefault="006458F1" w:rsidP="00786ED7">
      <w:pPr>
        <w:ind w:left="851"/>
        <w:jc w:val="both"/>
        <w:rPr>
          <w:rFonts w:ascii="Times New Roman" w:hAnsi="Times New Roman" w:cs="Times New Roman"/>
          <w:color w:val="212529"/>
          <w:shd w:val="clear" w:color="auto" w:fill="FFFFFF"/>
        </w:rPr>
      </w:pPr>
      <w:r w:rsidRPr="00786ED7">
        <w:rPr>
          <w:rFonts w:ascii="Times New Roman" w:hAnsi="Times New Roman" w:cs="Times New Roman"/>
        </w:rPr>
        <w:t>ASSUNTO:</w:t>
      </w:r>
      <w:r w:rsidRPr="00786ED7">
        <w:rPr>
          <w:rFonts w:ascii="Times New Roman" w:hAnsi="Times New Roman" w:cs="Times New Roman"/>
          <w:color w:val="212529"/>
          <w:shd w:val="clear" w:color="auto" w:fill="FFFFFF"/>
        </w:rPr>
        <w:t xml:space="preserve">  </w:t>
      </w:r>
      <w:r>
        <w:rPr>
          <w:rFonts w:ascii="Segoe UI" w:hAnsi="Segoe UI" w:cs="Segoe UI"/>
          <w:color w:val="212529"/>
          <w:shd w:val="clear" w:color="auto" w:fill="F7F7F7"/>
        </w:rPr>
        <w:t>´IMPLEMENTA O PROCEDIMENTO DE ESCUTA ESPECIALIZADA DE CRIANÇAS E ADOLESCENTES VÍTIMAS OU TESTEMUNHAS DE VIOLÊNCIA, CRIA O NÚCLEO MUNICIPAL DE ESCUTA ESPECIALIZADA VINCULADO À DIVISÃO DA REDE DE PROTEÇÃO, BEM COMO NORMATIZA E ORGANIZA O SISTEMA MUNICIPAL DE GARANTIA DE DIREITOS DA CRIANÇA E DO ADOLESCENTE VÍTIMA OU TESTEMUNHA DE VIOLÊNCIA, ASSIM COMO ESTABELECE MECANISMOS PARA PREVENIR E COIBIR A VIOLÊNCIA DESTES E DÁ OUTRAS PROVIDÊNCIAS</w:t>
      </w:r>
    </w:p>
    <w:p w:rsidR="00786ED7" w:rsidRPr="00786ED7" w:rsidRDefault="00786ED7" w:rsidP="00786ED7">
      <w:pPr>
        <w:ind w:left="851"/>
        <w:jc w:val="both"/>
        <w:rPr>
          <w:rFonts w:ascii="Times New Roman" w:hAnsi="Times New Roman" w:cs="Times New Roman"/>
        </w:rPr>
      </w:pPr>
    </w:p>
    <w:p w:rsidR="00061168" w:rsidRPr="00786ED7" w:rsidRDefault="006458F1" w:rsidP="00786ED7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</w:rPr>
      </w:pPr>
      <w:r w:rsidRPr="00786ED7">
        <w:rPr>
          <w:rFonts w:ascii="Times New Roman" w:hAnsi="Times New Roman" w:cs="Times New Roman"/>
          <w:b/>
          <w:bCs/>
        </w:rPr>
        <w:t>DISCUSSÃO E VOTAÇÃO ÚNICA DO PROJETO DE LEI. Nº139</w:t>
      </w:r>
      <w:r>
        <w:rPr>
          <w:rFonts w:ascii="Times New Roman" w:hAnsi="Times New Roman" w:cs="Times New Roman"/>
          <w:b/>
          <w:bCs/>
        </w:rPr>
        <w:t>7</w:t>
      </w:r>
      <w:r w:rsidRPr="00786ED7">
        <w:rPr>
          <w:rFonts w:ascii="Times New Roman" w:hAnsi="Times New Roman" w:cs="Times New Roman"/>
          <w:b/>
          <w:bCs/>
        </w:rPr>
        <w:t xml:space="preserve">/2023 </w:t>
      </w:r>
    </w:p>
    <w:p w:rsidR="00061168" w:rsidRPr="00786ED7" w:rsidRDefault="006458F1" w:rsidP="00786ED7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86ED7">
        <w:rPr>
          <w:rFonts w:ascii="Times New Roman" w:hAnsi="Times New Roman" w:cs="Times New Roman"/>
          <w:sz w:val="24"/>
          <w:szCs w:val="24"/>
        </w:rPr>
        <w:t xml:space="preserve">    AUTORIA: PODER EXECUTIVO</w:t>
      </w:r>
    </w:p>
    <w:p w:rsidR="00786ED7" w:rsidRDefault="006458F1" w:rsidP="00786ED7">
      <w:pPr>
        <w:ind w:left="851"/>
        <w:jc w:val="both"/>
        <w:rPr>
          <w:rFonts w:ascii="Segoe UI" w:hAnsi="Segoe UI" w:cs="Segoe UI"/>
          <w:color w:val="212529"/>
          <w:shd w:val="clear" w:color="auto" w:fill="F7F7F7"/>
        </w:rPr>
      </w:pPr>
      <w:r w:rsidRPr="00786ED7">
        <w:rPr>
          <w:rFonts w:ascii="Times New Roman" w:hAnsi="Times New Roman" w:cs="Times New Roman"/>
        </w:rPr>
        <w:t>ASSUNTO:</w:t>
      </w:r>
      <w:r w:rsidRPr="00786ED7">
        <w:rPr>
          <w:rFonts w:ascii="Times New Roman" w:hAnsi="Times New Roman" w:cs="Times New Roman"/>
          <w:color w:val="212529"/>
          <w:shd w:val="clear" w:color="auto" w:fill="FFFFFF"/>
        </w:rPr>
        <w:t xml:space="preserve">  </w:t>
      </w:r>
      <w:r>
        <w:rPr>
          <w:rFonts w:ascii="Segoe UI" w:hAnsi="Segoe UI" w:cs="Segoe UI"/>
          <w:color w:val="212529"/>
          <w:shd w:val="clear" w:color="auto" w:fill="F7F7F7"/>
        </w:rPr>
        <w:t>REVOGA A LEI MUNICIPAL N° 1201/2023 E CRIA A COMPENSAÇÃO DE VALORES PARA OS CARGOS DE AUXILIAR DE ENFERMAGEM.</w:t>
      </w:r>
    </w:p>
    <w:p w:rsidR="006458F1" w:rsidRPr="00786ED7" w:rsidRDefault="006458F1" w:rsidP="00786ED7">
      <w:pPr>
        <w:ind w:left="851"/>
        <w:jc w:val="both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Corpodetexto"/>
        <w:ind w:left="720"/>
        <w:jc w:val="both"/>
        <w:rPr>
          <w:rFonts w:ascii="Times New Roman" w:hAnsi="Times New Roman" w:cs="Times New Roman"/>
        </w:rPr>
      </w:pPr>
      <w:bookmarkStart w:id="1" w:name="_GoBack"/>
      <w:bookmarkEnd w:id="1"/>
    </w:p>
    <w:p w:rsidR="001F7111" w:rsidRPr="00C41EBC" w:rsidRDefault="001F7111" w:rsidP="001F7111">
      <w:pPr>
        <w:pStyle w:val="Corpodetexto"/>
        <w:rPr>
          <w:rFonts w:ascii="Times New Roman" w:hAnsi="Times New Roman" w:cs="Times New Roman"/>
          <w:lang w:eastAsia="zh-CN" w:bidi="hi-IN"/>
        </w:rPr>
      </w:pPr>
    </w:p>
    <w:p w:rsidR="001F7111" w:rsidRPr="00C41EBC" w:rsidRDefault="001F7111" w:rsidP="001F7111">
      <w:pPr>
        <w:pStyle w:val="Ttulo2"/>
        <w:spacing w:before="0" w:after="0"/>
        <w:ind w:left="851"/>
        <w:jc w:val="both"/>
        <w:rPr>
          <w:rFonts w:ascii="Times New Roman" w:hAnsi="Times New Roman" w:cs="Times New Roman"/>
          <w:sz w:val="22"/>
          <w:szCs w:val="22"/>
        </w:rPr>
      </w:pPr>
      <w:r w:rsidRPr="00C41EBC">
        <w:rPr>
          <w:rFonts w:ascii="Times New Roman" w:hAnsi="Times New Roman" w:cs="Times New Roman"/>
          <w:sz w:val="22"/>
          <w:szCs w:val="22"/>
        </w:rPr>
        <w:t>CONSIDERAÇÕES FINAIS</w:t>
      </w:r>
    </w:p>
    <w:p w:rsidR="001F7111" w:rsidRPr="00C41EBC" w:rsidRDefault="001F7111" w:rsidP="001F7111">
      <w:pPr>
        <w:pStyle w:val="Corpodetexto"/>
        <w:tabs>
          <w:tab w:val="left" w:pos="284"/>
        </w:tabs>
        <w:kinsoku w:val="0"/>
        <w:overflowPunct w:val="0"/>
        <w:spacing w:before="2"/>
        <w:ind w:left="709" w:hanging="283"/>
        <w:jc w:val="both"/>
        <w:rPr>
          <w:rFonts w:ascii="Times New Roman" w:hAnsi="Times New Roman" w:cs="Times New Roman"/>
          <w:b/>
          <w:bCs/>
        </w:rPr>
      </w:pPr>
    </w:p>
    <w:p w:rsidR="001F7111" w:rsidRPr="00C41EBC" w:rsidRDefault="001F7111" w:rsidP="001F7111">
      <w:pPr>
        <w:pStyle w:val="PargrafodaLista"/>
        <w:numPr>
          <w:ilvl w:val="0"/>
          <w:numId w:val="4"/>
        </w:numPr>
        <w:tabs>
          <w:tab w:val="left" w:pos="284"/>
          <w:tab w:val="left" w:pos="820"/>
        </w:tabs>
        <w:kinsoku w:val="0"/>
        <w:overflowPunct w:val="0"/>
        <w:spacing w:before="93" w:line="276" w:lineRule="auto"/>
        <w:ind w:left="709" w:right="103" w:firstLine="0"/>
        <w:rPr>
          <w:rFonts w:ascii="Times New Roman" w:hAnsi="Times New Roman" w:cs="Times New Roman"/>
          <w:sz w:val="22"/>
          <w:szCs w:val="22"/>
        </w:rPr>
      </w:pPr>
      <w:r w:rsidRPr="00C41EBC">
        <w:rPr>
          <w:rFonts w:ascii="Times New Roman" w:hAnsi="Times New Roman" w:cs="Times New Roman"/>
          <w:spacing w:val="-6"/>
          <w:sz w:val="22"/>
          <w:szCs w:val="22"/>
        </w:rPr>
        <w:t xml:space="preserve">PALAVRA </w:t>
      </w:r>
      <w:r w:rsidRPr="00C41EBC">
        <w:rPr>
          <w:rFonts w:ascii="Times New Roman" w:hAnsi="Times New Roman" w:cs="Times New Roman"/>
          <w:spacing w:val="-5"/>
          <w:sz w:val="22"/>
          <w:szCs w:val="22"/>
        </w:rPr>
        <w:t xml:space="preserve">VAGA </w:t>
      </w:r>
      <w:r w:rsidRPr="00C41EBC">
        <w:rPr>
          <w:rFonts w:ascii="Times New Roman" w:hAnsi="Times New Roman" w:cs="Times New Roman"/>
          <w:sz w:val="22"/>
          <w:szCs w:val="22"/>
        </w:rPr>
        <w:t>AOS VEREADORES INSCRITOS NO LIVRO ESPECIAL DE ORADORES.</w:t>
      </w: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709"/>
        <w:jc w:val="center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709"/>
        <w:jc w:val="center"/>
        <w:rPr>
          <w:rFonts w:ascii="Times New Roman" w:hAnsi="Times New Roman" w:cs="Times New Roman"/>
        </w:rPr>
      </w:pPr>
    </w:p>
    <w:p w:rsidR="001F7111" w:rsidRPr="00C41EBC" w:rsidRDefault="00CA034D" w:rsidP="001F7111">
      <w:pPr>
        <w:pStyle w:val="Corpodetexto"/>
        <w:kinsoku w:val="0"/>
        <w:overflowPunct w:val="0"/>
        <w:spacing w:before="0"/>
        <w:ind w:left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Plenário Daniel Elias, </w:t>
      </w:r>
      <w:r w:rsidR="00304CAE">
        <w:rPr>
          <w:rFonts w:ascii="Times New Roman" w:hAnsi="Times New Roman" w:cs="Times New Roman"/>
        </w:rPr>
        <w:t xml:space="preserve">em </w:t>
      </w:r>
      <w:r w:rsidR="006458F1">
        <w:rPr>
          <w:rFonts w:ascii="Times New Roman" w:hAnsi="Times New Roman" w:cs="Times New Roman"/>
        </w:rPr>
        <w:t>0</w:t>
      </w:r>
      <w:r w:rsidR="00304CAE">
        <w:rPr>
          <w:rFonts w:ascii="Times New Roman" w:hAnsi="Times New Roman" w:cs="Times New Roman"/>
        </w:rPr>
        <w:t>4</w:t>
      </w:r>
      <w:r w:rsidR="001F7111" w:rsidRPr="00C41EBC">
        <w:rPr>
          <w:rFonts w:ascii="Times New Roman" w:hAnsi="Times New Roman" w:cs="Times New Roman"/>
        </w:rPr>
        <w:t xml:space="preserve"> de </w:t>
      </w:r>
      <w:r w:rsidR="006458F1">
        <w:rPr>
          <w:rFonts w:ascii="Times New Roman" w:hAnsi="Times New Roman" w:cs="Times New Roman"/>
        </w:rPr>
        <w:t>Dez</w:t>
      </w:r>
      <w:r w:rsidR="002705FC" w:rsidRPr="00C41EBC">
        <w:rPr>
          <w:rFonts w:ascii="Times New Roman" w:hAnsi="Times New Roman" w:cs="Times New Roman"/>
        </w:rPr>
        <w:t>embro de</w:t>
      </w:r>
      <w:r w:rsidR="001F7111" w:rsidRPr="00C41EBC">
        <w:rPr>
          <w:rFonts w:ascii="Times New Roman" w:hAnsi="Times New Roman" w:cs="Times New Roman"/>
        </w:rPr>
        <w:t xml:space="preserve"> 2023.</w:t>
      </w: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709"/>
        <w:jc w:val="center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709" w:right="148"/>
        <w:jc w:val="center"/>
        <w:rPr>
          <w:rFonts w:ascii="Times New Roman" w:hAnsi="Times New Roman" w:cs="Times New Roman"/>
        </w:rPr>
      </w:pPr>
    </w:p>
    <w:p w:rsidR="00C40D22" w:rsidRDefault="001F7111">
      <w:pPr>
        <w:pStyle w:val="Corpodetexto"/>
        <w:kinsoku w:val="0"/>
        <w:overflowPunct w:val="0"/>
        <w:spacing w:before="0"/>
        <w:ind w:left="709" w:right="148"/>
        <w:jc w:val="center"/>
      </w:pPr>
      <w:r w:rsidRPr="00C41EBC">
        <w:rPr>
          <w:rFonts w:ascii="Times New Roman" w:hAnsi="Times New Roman" w:cs="Times New Roman"/>
        </w:rPr>
        <w:t>EDMAR INÁCIO ROSA - Presidente.</w:t>
      </w:r>
    </w:p>
    <w:sectPr w:rsidR="00C40D22" w:rsidSect="004D1A31">
      <w:pgSz w:w="11920" w:h="16840"/>
      <w:pgMar w:top="720" w:right="720" w:bottom="720" w:left="720" w:header="142" w:footer="0" w:gutter="0"/>
      <w:cols w:space="720" w:equalWidth="0">
        <w:col w:w="986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6846" w:rsidRDefault="00DA6846" w:rsidP="004D1A31">
      <w:r>
        <w:separator/>
      </w:r>
    </w:p>
  </w:endnote>
  <w:endnote w:type="continuationSeparator" w:id="0">
    <w:p w:rsidR="00DA6846" w:rsidRDefault="00DA6846" w:rsidP="004D1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6846" w:rsidRDefault="00DA6846" w:rsidP="004D1A31">
      <w:r>
        <w:separator/>
      </w:r>
    </w:p>
  </w:footnote>
  <w:footnote w:type="continuationSeparator" w:id="0">
    <w:p w:rsidR="00DA6846" w:rsidRDefault="00DA6846" w:rsidP="004D1A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02"/>
    <w:multiLevelType w:val="multilevel"/>
    <w:tmpl w:val="00000885"/>
    <w:lvl w:ilvl="0">
      <w:numFmt w:val="bullet"/>
      <w:lvlText w:val="•"/>
      <w:lvlJc w:val="left"/>
      <w:pPr>
        <w:ind w:left="100" w:hanging="720"/>
      </w:pPr>
      <w:rPr>
        <w:rFonts w:ascii="Arial" w:hAnsi="Arial"/>
        <w:b w:val="0"/>
        <w:spacing w:val="-13"/>
        <w:w w:val="100"/>
        <w:sz w:val="22"/>
      </w:rPr>
    </w:lvl>
    <w:lvl w:ilvl="1">
      <w:numFmt w:val="bullet"/>
      <w:lvlText w:val="•"/>
      <w:lvlJc w:val="left"/>
      <w:pPr>
        <w:ind w:left="482" w:hanging="139"/>
      </w:pPr>
      <w:rPr>
        <w:rFonts w:ascii="Arial" w:hAnsi="Arial"/>
        <w:b w:val="0"/>
        <w:w w:val="100"/>
        <w:sz w:val="22"/>
      </w:rPr>
    </w:lvl>
    <w:lvl w:ilvl="2">
      <w:numFmt w:val="bullet"/>
      <w:lvlText w:val="•"/>
      <w:lvlJc w:val="left"/>
      <w:pPr>
        <w:ind w:left="1451" w:hanging="139"/>
      </w:pPr>
    </w:lvl>
    <w:lvl w:ilvl="3">
      <w:numFmt w:val="bullet"/>
      <w:lvlText w:val="•"/>
      <w:lvlJc w:val="left"/>
      <w:pPr>
        <w:ind w:left="2422" w:hanging="139"/>
      </w:pPr>
    </w:lvl>
    <w:lvl w:ilvl="4">
      <w:numFmt w:val="bullet"/>
      <w:lvlText w:val="•"/>
      <w:lvlJc w:val="left"/>
      <w:pPr>
        <w:ind w:left="3393" w:hanging="139"/>
      </w:pPr>
    </w:lvl>
    <w:lvl w:ilvl="5">
      <w:numFmt w:val="bullet"/>
      <w:lvlText w:val="•"/>
      <w:lvlJc w:val="left"/>
      <w:pPr>
        <w:ind w:left="4364" w:hanging="139"/>
      </w:pPr>
    </w:lvl>
    <w:lvl w:ilvl="6">
      <w:numFmt w:val="bullet"/>
      <w:lvlText w:val="•"/>
      <w:lvlJc w:val="left"/>
      <w:pPr>
        <w:ind w:left="5335" w:hanging="139"/>
      </w:pPr>
    </w:lvl>
    <w:lvl w:ilvl="7">
      <w:numFmt w:val="bullet"/>
      <w:lvlText w:val="•"/>
      <w:lvlJc w:val="left"/>
      <w:pPr>
        <w:ind w:left="6306" w:hanging="139"/>
      </w:pPr>
    </w:lvl>
    <w:lvl w:ilvl="8">
      <w:numFmt w:val="bullet"/>
      <w:lvlText w:val="•"/>
      <w:lvlJc w:val="left"/>
      <w:pPr>
        <w:ind w:left="7277" w:hanging="139"/>
      </w:pPr>
    </w:lvl>
  </w:abstractNum>
  <w:abstractNum w:abstractNumId="1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2">
    <w:nsid w:val="00000404"/>
    <w:multiLevelType w:val="multilevel"/>
    <w:tmpl w:val="00000887"/>
    <w:lvl w:ilvl="0">
      <w:start w:val="4"/>
      <w:numFmt w:val="upperRoman"/>
      <w:lvlText w:val="%1"/>
      <w:lvlJc w:val="left"/>
      <w:pPr>
        <w:ind w:left="368" w:hanging="269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246" w:hanging="269"/>
      </w:pPr>
    </w:lvl>
    <w:lvl w:ilvl="2">
      <w:numFmt w:val="bullet"/>
      <w:lvlText w:val="•"/>
      <w:lvlJc w:val="left"/>
      <w:pPr>
        <w:ind w:left="2132" w:hanging="269"/>
      </w:pPr>
    </w:lvl>
    <w:lvl w:ilvl="3">
      <w:numFmt w:val="bullet"/>
      <w:lvlText w:val="•"/>
      <w:lvlJc w:val="left"/>
      <w:pPr>
        <w:ind w:left="3018" w:hanging="269"/>
      </w:pPr>
    </w:lvl>
    <w:lvl w:ilvl="4">
      <w:numFmt w:val="bullet"/>
      <w:lvlText w:val="•"/>
      <w:lvlJc w:val="left"/>
      <w:pPr>
        <w:ind w:left="3904" w:hanging="269"/>
      </w:pPr>
    </w:lvl>
    <w:lvl w:ilvl="5">
      <w:numFmt w:val="bullet"/>
      <w:lvlText w:val="•"/>
      <w:lvlJc w:val="left"/>
      <w:pPr>
        <w:ind w:left="4790" w:hanging="269"/>
      </w:pPr>
    </w:lvl>
    <w:lvl w:ilvl="6">
      <w:numFmt w:val="bullet"/>
      <w:lvlText w:val="•"/>
      <w:lvlJc w:val="left"/>
      <w:pPr>
        <w:ind w:left="5676" w:hanging="269"/>
      </w:pPr>
    </w:lvl>
    <w:lvl w:ilvl="7">
      <w:numFmt w:val="bullet"/>
      <w:lvlText w:val="•"/>
      <w:lvlJc w:val="left"/>
      <w:pPr>
        <w:ind w:left="6562" w:hanging="269"/>
      </w:pPr>
    </w:lvl>
    <w:lvl w:ilvl="8">
      <w:numFmt w:val="bullet"/>
      <w:lvlText w:val="•"/>
      <w:lvlJc w:val="left"/>
      <w:pPr>
        <w:ind w:left="7448" w:hanging="269"/>
      </w:pPr>
    </w:lvl>
  </w:abstractNum>
  <w:abstractNum w:abstractNumId="3">
    <w:nsid w:val="00000405"/>
    <w:multiLevelType w:val="multilevel"/>
    <w:tmpl w:val="00000888"/>
    <w:lvl w:ilvl="0">
      <w:start w:val="7"/>
      <w:numFmt w:val="upperRoman"/>
      <w:lvlText w:val="%1"/>
      <w:lvlJc w:val="left"/>
      <w:pPr>
        <w:ind w:left="429" w:hanging="330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302" w:hanging="330"/>
      </w:pPr>
    </w:lvl>
    <w:lvl w:ilvl="2">
      <w:numFmt w:val="bullet"/>
      <w:lvlText w:val="•"/>
      <w:lvlJc w:val="left"/>
      <w:pPr>
        <w:ind w:left="2184" w:hanging="330"/>
      </w:pPr>
    </w:lvl>
    <w:lvl w:ilvl="3">
      <w:numFmt w:val="bullet"/>
      <w:lvlText w:val="•"/>
      <w:lvlJc w:val="left"/>
      <w:pPr>
        <w:ind w:left="3066" w:hanging="330"/>
      </w:pPr>
    </w:lvl>
    <w:lvl w:ilvl="4">
      <w:numFmt w:val="bullet"/>
      <w:lvlText w:val="•"/>
      <w:lvlJc w:val="left"/>
      <w:pPr>
        <w:ind w:left="3948" w:hanging="330"/>
      </w:pPr>
    </w:lvl>
    <w:lvl w:ilvl="5">
      <w:numFmt w:val="bullet"/>
      <w:lvlText w:val="•"/>
      <w:lvlJc w:val="left"/>
      <w:pPr>
        <w:ind w:left="4830" w:hanging="330"/>
      </w:pPr>
    </w:lvl>
    <w:lvl w:ilvl="6">
      <w:numFmt w:val="bullet"/>
      <w:lvlText w:val="•"/>
      <w:lvlJc w:val="left"/>
      <w:pPr>
        <w:ind w:left="5712" w:hanging="330"/>
      </w:pPr>
    </w:lvl>
    <w:lvl w:ilvl="7">
      <w:numFmt w:val="bullet"/>
      <w:lvlText w:val="•"/>
      <w:lvlJc w:val="left"/>
      <w:pPr>
        <w:ind w:left="6594" w:hanging="330"/>
      </w:pPr>
    </w:lvl>
    <w:lvl w:ilvl="8">
      <w:numFmt w:val="bullet"/>
      <w:lvlText w:val="•"/>
      <w:lvlJc w:val="left"/>
      <w:pPr>
        <w:ind w:left="7476" w:hanging="330"/>
      </w:pPr>
    </w:lvl>
  </w:abstractNum>
  <w:abstractNum w:abstractNumId="4">
    <w:nsid w:val="03A57950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5">
    <w:nsid w:val="0C844B28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6">
    <w:nsid w:val="0D5074A4"/>
    <w:multiLevelType w:val="hybridMultilevel"/>
    <w:tmpl w:val="3D1CBA24"/>
    <w:lvl w:ilvl="0" w:tplc="1470644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5D53D4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8">
    <w:nsid w:val="1E653E75"/>
    <w:multiLevelType w:val="hybridMultilevel"/>
    <w:tmpl w:val="B0FE7CD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55866DA"/>
    <w:multiLevelType w:val="hybridMultilevel"/>
    <w:tmpl w:val="238C25C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AC41FD"/>
    <w:multiLevelType w:val="hybridMultilevel"/>
    <w:tmpl w:val="B4B8A8A2"/>
    <w:lvl w:ilvl="0" w:tplc="D256A81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B77657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11"/>
  </w:num>
  <w:num w:numId="7">
    <w:abstractNumId w:val="7"/>
  </w:num>
  <w:num w:numId="8">
    <w:abstractNumId w:val="5"/>
  </w:num>
  <w:num w:numId="9">
    <w:abstractNumId w:val="6"/>
  </w:num>
  <w:num w:numId="10">
    <w:abstractNumId w:val="10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62D"/>
    <w:rsid w:val="00000C7C"/>
    <w:rsid w:val="000346C7"/>
    <w:rsid w:val="00041E09"/>
    <w:rsid w:val="00053199"/>
    <w:rsid w:val="00061168"/>
    <w:rsid w:val="00085573"/>
    <w:rsid w:val="000A1750"/>
    <w:rsid w:val="000C5298"/>
    <w:rsid w:val="000D2077"/>
    <w:rsid w:val="000E3719"/>
    <w:rsid w:val="0010041F"/>
    <w:rsid w:val="00153756"/>
    <w:rsid w:val="00154F1C"/>
    <w:rsid w:val="00182D98"/>
    <w:rsid w:val="001830BF"/>
    <w:rsid w:val="00190868"/>
    <w:rsid w:val="001A5A4F"/>
    <w:rsid w:val="001A6068"/>
    <w:rsid w:val="001A7D06"/>
    <w:rsid w:val="001C4F6D"/>
    <w:rsid w:val="001D53DE"/>
    <w:rsid w:val="001E717A"/>
    <w:rsid w:val="001F7111"/>
    <w:rsid w:val="00203842"/>
    <w:rsid w:val="00233296"/>
    <w:rsid w:val="002678C5"/>
    <w:rsid w:val="002705FC"/>
    <w:rsid w:val="00281CB8"/>
    <w:rsid w:val="0028654A"/>
    <w:rsid w:val="002877BB"/>
    <w:rsid w:val="002B70E1"/>
    <w:rsid w:val="002C30AB"/>
    <w:rsid w:val="00304CAE"/>
    <w:rsid w:val="00307E14"/>
    <w:rsid w:val="00314AAB"/>
    <w:rsid w:val="003267B7"/>
    <w:rsid w:val="003339A7"/>
    <w:rsid w:val="00333E97"/>
    <w:rsid w:val="00337370"/>
    <w:rsid w:val="0035091C"/>
    <w:rsid w:val="0038174F"/>
    <w:rsid w:val="00383608"/>
    <w:rsid w:val="0039062D"/>
    <w:rsid w:val="003954EC"/>
    <w:rsid w:val="003A5318"/>
    <w:rsid w:val="003D2FA8"/>
    <w:rsid w:val="003D7E3B"/>
    <w:rsid w:val="003E5F04"/>
    <w:rsid w:val="00403041"/>
    <w:rsid w:val="00411B26"/>
    <w:rsid w:val="004127BC"/>
    <w:rsid w:val="0042298B"/>
    <w:rsid w:val="004244BE"/>
    <w:rsid w:val="00425243"/>
    <w:rsid w:val="00426300"/>
    <w:rsid w:val="00436F02"/>
    <w:rsid w:val="004370E5"/>
    <w:rsid w:val="00437340"/>
    <w:rsid w:val="00462AF6"/>
    <w:rsid w:val="00464C41"/>
    <w:rsid w:val="004A072D"/>
    <w:rsid w:val="004B062A"/>
    <w:rsid w:val="004B4FF8"/>
    <w:rsid w:val="004C2BA9"/>
    <w:rsid w:val="004C7148"/>
    <w:rsid w:val="004D1A31"/>
    <w:rsid w:val="004D47EA"/>
    <w:rsid w:val="004D500E"/>
    <w:rsid w:val="004E7DBB"/>
    <w:rsid w:val="004F2967"/>
    <w:rsid w:val="004F53B1"/>
    <w:rsid w:val="004F7C90"/>
    <w:rsid w:val="00505C9B"/>
    <w:rsid w:val="00515086"/>
    <w:rsid w:val="00536279"/>
    <w:rsid w:val="005714AB"/>
    <w:rsid w:val="00593588"/>
    <w:rsid w:val="005D6932"/>
    <w:rsid w:val="00602BD2"/>
    <w:rsid w:val="006458F1"/>
    <w:rsid w:val="006570C7"/>
    <w:rsid w:val="006706D7"/>
    <w:rsid w:val="00681A6C"/>
    <w:rsid w:val="00692301"/>
    <w:rsid w:val="00694A5B"/>
    <w:rsid w:val="006A4088"/>
    <w:rsid w:val="006B682E"/>
    <w:rsid w:val="006C0E19"/>
    <w:rsid w:val="0070565B"/>
    <w:rsid w:val="007634F6"/>
    <w:rsid w:val="00766FD9"/>
    <w:rsid w:val="007856EF"/>
    <w:rsid w:val="00786ED7"/>
    <w:rsid w:val="007D24D2"/>
    <w:rsid w:val="007E3105"/>
    <w:rsid w:val="0082001C"/>
    <w:rsid w:val="0082152B"/>
    <w:rsid w:val="00822801"/>
    <w:rsid w:val="008256A0"/>
    <w:rsid w:val="008564BB"/>
    <w:rsid w:val="00861BCA"/>
    <w:rsid w:val="008706F3"/>
    <w:rsid w:val="00883CCC"/>
    <w:rsid w:val="00891202"/>
    <w:rsid w:val="008A1931"/>
    <w:rsid w:val="008B7DC6"/>
    <w:rsid w:val="008C5E19"/>
    <w:rsid w:val="00912F92"/>
    <w:rsid w:val="00914080"/>
    <w:rsid w:val="00934B55"/>
    <w:rsid w:val="00946184"/>
    <w:rsid w:val="00977627"/>
    <w:rsid w:val="009840BD"/>
    <w:rsid w:val="009917C4"/>
    <w:rsid w:val="009A44AB"/>
    <w:rsid w:val="009E53FE"/>
    <w:rsid w:val="00A13A93"/>
    <w:rsid w:val="00A17901"/>
    <w:rsid w:val="00A424E1"/>
    <w:rsid w:val="00A63085"/>
    <w:rsid w:val="00A64920"/>
    <w:rsid w:val="00A74678"/>
    <w:rsid w:val="00A775AE"/>
    <w:rsid w:val="00A83966"/>
    <w:rsid w:val="00A926EF"/>
    <w:rsid w:val="00A93376"/>
    <w:rsid w:val="00A979B5"/>
    <w:rsid w:val="00AA7BA0"/>
    <w:rsid w:val="00B013CA"/>
    <w:rsid w:val="00B32AE1"/>
    <w:rsid w:val="00B479D3"/>
    <w:rsid w:val="00B52C8B"/>
    <w:rsid w:val="00B633F2"/>
    <w:rsid w:val="00B9618A"/>
    <w:rsid w:val="00BA015B"/>
    <w:rsid w:val="00BE0180"/>
    <w:rsid w:val="00BE092A"/>
    <w:rsid w:val="00C0605A"/>
    <w:rsid w:val="00C225AA"/>
    <w:rsid w:val="00C314AA"/>
    <w:rsid w:val="00C328D3"/>
    <w:rsid w:val="00C40D22"/>
    <w:rsid w:val="00C41EBC"/>
    <w:rsid w:val="00C51E0E"/>
    <w:rsid w:val="00C705FF"/>
    <w:rsid w:val="00C825E8"/>
    <w:rsid w:val="00C917EA"/>
    <w:rsid w:val="00CA034D"/>
    <w:rsid w:val="00CA4D65"/>
    <w:rsid w:val="00CB2FC6"/>
    <w:rsid w:val="00CB5BDA"/>
    <w:rsid w:val="00CC1F16"/>
    <w:rsid w:val="00CF3A52"/>
    <w:rsid w:val="00D43E0B"/>
    <w:rsid w:val="00D52A3A"/>
    <w:rsid w:val="00D71B99"/>
    <w:rsid w:val="00D91B8D"/>
    <w:rsid w:val="00D920E9"/>
    <w:rsid w:val="00DA6846"/>
    <w:rsid w:val="00DD54D0"/>
    <w:rsid w:val="00DE461D"/>
    <w:rsid w:val="00E00D71"/>
    <w:rsid w:val="00E05E1E"/>
    <w:rsid w:val="00E3205E"/>
    <w:rsid w:val="00E429DD"/>
    <w:rsid w:val="00E62EF1"/>
    <w:rsid w:val="00E658B9"/>
    <w:rsid w:val="00E67248"/>
    <w:rsid w:val="00E67A99"/>
    <w:rsid w:val="00E809BA"/>
    <w:rsid w:val="00E92DE6"/>
    <w:rsid w:val="00EA43E1"/>
    <w:rsid w:val="00EA6DC5"/>
    <w:rsid w:val="00ED197F"/>
    <w:rsid w:val="00EE192D"/>
    <w:rsid w:val="00EE70B7"/>
    <w:rsid w:val="00EF29AA"/>
    <w:rsid w:val="00F00AEF"/>
    <w:rsid w:val="00F12035"/>
    <w:rsid w:val="00F24AF0"/>
    <w:rsid w:val="00F3038F"/>
    <w:rsid w:val="00F56E6F"/>
    <w:rsid w:val="00FB0464"/>
    <w:rsid w:val="00FB31FD"/>
    <w:rsid w:val="00FB50ED"/>
    <w:rsid w:val="00FC4DA0"/>
    <w:rsid w:val="00FD6012"/>
    <w:rsid w:val="00FE5273"/>
    <w:rsid w:val="00FF18EA"/>
    <w:rsid w:val="00FF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ECA097A-40CE-4E70-A604-2A2E9FD4E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pPr>
      <w:ind w:left="100"/>
      <w:jc w:val="both"/>
      <w:outlineLvl w:val="0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Corpodetexto">
    <w:name w:val="Body Text"/>
    <w:basedOn w:val="Normal"/>
    <w:link w:val="CorpodetextoChar"/>
    <w:uiPriority w:val="1"/>
    <w:qFormat/>
    <w:pPr>
      <w:spacing w:before="1"/>
    </w:pPr>
    <w:rPr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1"/>
    <w:locked/>
    <w:rPr>
      <w:rFonts w:ascii="Arial" w:hAnsi="Arial" w:cs="Arial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8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paragraph" w:styleId="NormalWeb">
    <w:name w:val="Normal (Web)"/>
    <w:basedOn w:val="Normal"/>
    <w:qFormat/>
    <w:rsid w:val="00CB5B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1830BF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4D1A31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4D1A31"/>
    <w:rPr>
      <w:rFonts w:ascii="Arial" w:hAnsi="Arial" w:cs="Arial"/>
      <w:sz w:val="24"/>
      <w:szCs w:val="24"/>
    </w:rPr>
  </w:style>
  <w:style w:type="paragraph" w:customStyle="1" w:styleId="Ttulo2">
    <w:name w:val="Título2"/>
    <w:basedOn w:val="Normal"/>
    <w:next w:val="Corpodetexto"/>
    <w:rsid w:val="00DD54D0"/>
    <w:pPr>
      <w:keepNext/>
      <w:widowControl/>
      <w:suppressAutoHyphens/>
      <w:autoSpaceDE/>
      <w:autoSpaceDN/>
      <w:adjustRightInd/>
      <w:spacing w:before="240" w:after="120"/>
    </w:pPr>
    <w:rPr>
      <w:rFonts w:ascii="Liberation Sans" w:eastAsia="Microsoft YaHei" w:hAnsi="Liberation Sans"/>
      <w:kern w:val="2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2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243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ORDEM DO DIA - 2ª ORDINÁRIA - 28/02/2022</vt:lpstr>
    </vt:vector>
  </TitlesOfParts>
  <Company/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ORDEM DO DIA - 2ª ORDINÁRIA - 28/02/2022</dc:title>
  <dc:subject/>
  <dc:creator>User</dc:creator>
  <cp:keywords/>
  <dc:description/>
  <cp:lastModifiedBy>User</cp:lastModifiedBy>
  <cp:revision>3</cp:revision>
  <cp:lastPrinted>2023-11-20T12:19:00Z</cp:lastPrinted>
  <dcterms:created xsi:type="dcterms:W3CDTF">2023-12-04T11:30:00Z</dcterms:created>
  <dcterms:modified xsi:type="dcterms:W3CDTF">2023-12-04T14:54:00Z</dcterms:modified>
</cp:coreProperties>
</file>