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3476"/>
        <w:gridCol w:w="1842"/>
      </w:tblGrid>
      <w:tr w:rsidR="00EA1183" w14:paraId="3FC75525" w14:textId="77777777" w:rsidTr="00EA1183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1BBC0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Ano 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t-BR"/>
              </w:rPr>
              <w:t>2022</w:t>
            </w:r>
          </w:p>
          <w:p w14:paraId="346C74BD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lang w:eastAsia="pt-BR"/>
              </w:rPr>
              <w:t>Plenário das Deliberações</w:t>
            </w:r>
          </w:p>
        </w:tc>
      </w:tr>
      <w:tr w:rsidR="00EA1183" w14:paraId="01E613AD" w14:textId="77777777" w:rsidTr="00EA1183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4827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</w:p>
          <w:p w14:paraId="544EE698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  <w:t>Protocolo</w:t>
            </w:r>
          </w:p>
          <w:p w14:paraId="71F13AAB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</w:pPr>
          </w:p>
          <w:p w14:paraId="4E64B013" w14:textId="09C33A3D" w:rsidR="00EA1183" w:rsidRDefault="003C729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531                                  </w:t>
            </w:r>
            <w:r w:rsidR="00EA1183"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20/06/2022</w:t>
            </w:r>
            <w:r w:rsidR="00EA1183">
              <w:rPr>
                <w:rFonts w:ascii="Times New Roman" w:eastAsia="Times New Roman" w:hAnsi="Times New Roman" w:cs="Times New Roman"/>
                <w:sz w:val="20"/>
                <w:lang w:eastAsia="pt-BR"/>
              </w:rPr>
              <w:t>.</w:t>
            </w:r>
          </w:p>
          <w:p w14:paraId="07C3AFC8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</w:p>
          <w:p w14:paraId="793B4E30" w14:textId="7C2C3DDE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</w:t>
            </w:r>
            <w:r w:rsidR="003C7290">
              <w:rPr>
                <w:rFonts w:ascii="Times New Roman" w:eastAsia="Times New Roman" w:hAnsi="Times New Roman" w:cs="Times New Roman"/>
                <w:sz w:val="20"/>
                <w:lang w:eastAsia="pt-BR"/>
              </w:rPr>
              <w:t>13:02</w:t>
            </w: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hs.</w:t>
            </w:r>
          </w:p>
          <w:p w14:paraId="73339307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1C9C5CAB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359BDFF8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37EBEA63" w14:textId="77777777" w:rsidR="00EA1183" w:rsidRDefault="00EA1183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___________________________</w:t>
            </w:r>
          </w:p>
          <w:p w14:paraId="708BA1C4" w14:textId="77777777" w:rsidR="00EA1183" w:rsidRDefault="00EA1183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Assinatura do Funcionário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D92F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559DB903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Projeto de Lei</w:t>
            </w:r>
          </w:p>
          <w:p w14:paraId="1ECF993C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1D3650EA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Projeto de Resolução</w:t>
            </w:r>
          </w:p>
          <w:p w14:paraId="47CAEABD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Requerimento</w:t>
            </w:r>
          </w:p>
          <w:p w14:paraId="4E9C244F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X Indicação</w:t>
            </w:r>
          </w:p>
          <w:p w14:paraId="5729C7C2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Moção de Aplausos</w:t>
            </w:r>
          </w:p>
          <w:p w14:paraId="78E14E3E" w14:textId="77777777" w:rsidR="00EA1183" w:rsidRDefault="00EA1183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Emenda</w:t>
            </w:r>
          </w:p>
          <w:p w14:paraId="76838885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5B04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7AC5764D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04585D9D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4D0C0A67" w14:textId="77777777" w:rsidR="00EA1183" w:rsidRDefault="00EA1183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61F7FE5D" w14:textId="364F4184" w:rsidR="00EA1183" w:rsidRDefault="003C729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Nº. 416</w:t>
            </w:r>
            <w:bookmarkStart w:id="0" w:name="_GoBack"/>
            <w:bookmarkEnd w:id="0"/>
            <w:r w:rsidR="00EA1183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/2022</w:t>
            </w:r>
          </w:p>
        </w:tc>
      </w:tr>
    </w:tbl>
    <w:p w14:paraId="728D77CF" w14:textId="77777777" w:rsidR="00EA1183" w:rsidRDefault="00EA1183" w:rsidP="00EA11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hAnsi="Times New Roman" w:cs="Times New Roman"/>
          <w:b/>
          <w:szCs w:val="24"/>
          <w:u w:val="single"/>
        </w:rPr>
        <w:t xml:space="preserve">Vereador </w:t>
      </w:r>
      <w:r>
        <w:rPr>
          <w:rFonts w:ascii="Times New Roman" w:hAnsi="Times New Roman" w:cs="Times New Roman"/>
          <w:b/>
          <w:szCs w:val="24"/>
          <w:u w:val="single"/>
          <w:lang w:eastAsia="pt-BR" w:bidi="ar-SA"/>
        </w:rPr>
        <w:t xml:space="preserve">JAIME RODRIGUES NETO – </w:t>
      </w:r>
      <w:r>
        <w:rPr>
          <w:rFonts w:ascii="Times New Roman" w:hAnsi="Times New Roman" w:cs="Times New Roman"/>
          <w:b/>
          <w:szCs w:val="24"/>
          <w:u w:val="single"/>
        </w:rPr>
        <w:t>MDB;</w:t>
      </w:r>
    </w:p>
    <w:p w14:paraId="383A4799" w14:textId="77777777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ED98BAE" w14:textId="77777777" w:rsidR="00EA1183" w:rsidRDefault="00EA1183" w:rsidP="00EA1183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</w:p>
    <w:p w14:paraId="6AD0568B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Senhor Presidente,</w:t>
      </w:r>
    </w:p>
    <w:p w14:paraId="55950583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8D57588" w14:textId="3D77DCB4" w:rsidR="00EA1183" w:rsidRDefault="00EA1183" w:rsidP="00EA1183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Indico à Mesa, após cumprimento das formalidades regimentais e deliberação do Plenário, seja enviado expediente ao </w:t>
      </w:r>
      <w:r w:rsidRPr="00EA1183">
        <w:rPr>
          <w:rFonts w:eastAsia="Batang"/>
          <w:b/>
          <w:sz w:val="24"/>
          <w:szCs w:val="24"/>
        </w:rPr>
        <w:t>SUPERINTENDENTE DO</w:t>
      </w:r>
      <w:r>
        <w:rPr>
          <w:rFonts w:eastAsia="Batang"/>
          <w:sz w:val="24"/>
          <w:szCs w:val="24"/>
        </w:rPr>
        <w:t xml:space="preserve"> </w:t>
      </w:r>
      <w:r w:rsidRPr="00EA1183">
        <w:rPr>
          <w:rFonts w:eastAsia="Batang"/>
          <w:b/>
          <w:sz w:val="24"/>
          <w:szCs w:val="24"/>
        </w:rPr>
        <w:t xml:space="preserve">DEPARTAMENTO NACIONAL DE INFRAESTRUTURA DE TRANSPORTES </w:t>
      </w:r>
      <w:r>
        <w:rPr>
          <w:rFonts w:eastAsia="Batang"/>
          <w:b/>
          <w:sz w:val="24"/>
          <w:szCs w:val="24"/>
        </w:rPr>
        <w:t xml:space="preserve">– DNIT </w:t>
      </w:r>
      <w:r>
        <w:rPr>
          <w:rFonts w:eastAsia="Batang"/>
          <w:sz w:val="24"/>
          <w:szCs w:val="24"/>
        </w:rPr>
        <w:t xml:space="preserve">com cópia ao </w:t>
      </w:r>
      <w:r>
        <w:rPr>
          <w:rFonts w:eastAsia="Batang"/>
          <w:b/>
          <w:sz w:val="24"/>
          <w:szCs w:val="24"/>
        </w:rPr>
        <w:t xml:space="preserve">CHEFE DO PODER PREFEITO, </w:t>
      </w:r>
      <w:r>
        <w:rPr>
          <w:rFonts w:eastAsia="Batang"/>
          <w:sz w:val="24"/>
          <w:szCs w:val="24"/>
        </w:rPr>
        <w:t xml:space="preserve">solicitando </w:t>
      </w:r>
      <w:r w:rsidRPr="00EA1183">
        <w:rPr>
          <w:rFonts w:eastAsia="Batang"/>
          <w:sz w:val="24"/>
          <w:szCs w:val="24"/>
        </w:rPr>
        <w:t>a tomada de providências legais junto ao departamento</w:t>
      </w:r>
      <w:r>
        <w:rPr>
          <w:rFonts w:eastAsia="Batang"/>
          <w:sz w:val="24"/>
          <w:szCs w:val="24"/>
        </w:rPr>
        <w:t xml:space="preserve"> </w:t>
      </w:r>
      <w:r w:rsidRPr="00EA1183">
        <w:rPr>
          <w:rFonts w:eastAsia="Batang"/>
          <w:sz w:val="24"/>
          <w:szCs w:val="24"/>
        </w:rPr>
        <w:t xml:space="preserve">competente para que se coloque um </w:t>
      </w:r>
      <w:proofErr w:type="spellStart"/>
      <w:r w:rsidRPr="00EA1183">
        <w:rPr>
          <w:rFonts w:eastAsia="Batang"/>
          <w:sz w:val="24"/>
          <w:szCs w:val="24"/>
        </w:rPr>
        <w:t>guard-rail</w:t>
      </w:r>
      <w:proofErr w:type="spellEnd"/>
      <w:r w:rsidRPr="00EA1183">
        <w:rPr>
          <w:rFonts w:eastAsia="Batang"/>
          <w:sz w:val="24"/>
          <w:szCs w:val="24"/>
        </w:rPr>
        <w:t xml:space="preserve"> de proteção </w:t>
      </w:r>
      <w:r>
        <w:rPr>
          <w:rFonts w:eastAsia="Batang"/>
          <w:sz w:val="24"/>
          <w:szCs w:val="24"/>
        </w:rPr>
        <w:t>nas 02 (duas) ruas paralelas à BR070 e Avenida Jaime Campos, nos bairros São José e Palmares (saída para o Parque de Exposições), nesta Cidade de Barra do Garças-MT.</w:t>
      </w:r>
    </w:p>
    <w:p w14:paraId="3A5ABA83" w14:textId="77777777" w:rsidR="00164EA8" w:rsidRPr="00164EA8" w:rsidRDefault="00164EA8" w:rsidP="00164EA8">
      <w:pPr>
        <w:rPr>
          <w:lang w:eastAsia="pt-BR" w:bidi="ar-SA"/>
        </w:rPr>
      </w:pPr>
    </w:p>
    <w:p w14:paraId="700AB74C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10 de junho de 2022.</w:t>
      </w:r>
    </w:p>
    <w:p w14:paraId="6626D718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7B16908D" w14:textId="77777777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2BB47373" w14:textId="77777777" w:rsidR="00EA1183" w:rsidRDefault="00EA1183" w:rsidP="00EA1183">
      <w:pPr>
        <w:rPr>
          <w:rFonts w:ascii="Times New Roman" w:hAnsi="Times New Roman" w:cs="Times New Roman"/>
          <w:szCs w:val="24"/>
          <w:lang w:eastAsia="pt-BR" w:bidi="ar-SA"/>
        </w:rPr>
      </w:pPr>
    </w:p>
    <w:p w14:paraId="44BDD0ED" w14:textId="77777777" w:rsidR="00EA1183" w:rsidRDefault="00EA1183" w:rsidP="00EA1183">
      <w:pPr>
        <w:rPr>
          <w:rFonts w:ascii="Times New Roman" w:hAnsi="Times New Roman" w:cs="Times New Roman"/>
          <w:szCs w:val="24"/>
        </w:rPr>
      </w:pPr>
    </w:p>
    <w:p w14:paraId="4104FF3F" w14:textId="77777777" w:rsidR="00EA1183" w:rsidRDefault="00EA1183" w:rsidP="00EA1183">
      <w:pPr>
        <w:jc w:val="center"/>
        <w:rPr>
          <w:rFonts w:ascii="Times New Roman" w:hAnsi="Times New Roman" w:cs="Times New Roman"/>
          <w:b/>
          <w:szCs w:val="24"/>
          <w:lang w:eastAsia="pt-BR" w:bidi="ar-SA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>JAIME RODRIGUES NETO</w:t>
      </w:r>
    </w:p>
    <w:p w14:paraId="77C0E3FB" w14:textId="77777777" w:rsidR="00EA1183" w:rsidRDefault="00EA1183" w:rsidP="00EA1183">
      <w:pPr>
        <w:tabs>
          <w:tab w:val="left" w:pos="434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 xml:space="preserve">Vereador - </w:t>
      </w:r>
      <w:r>
        <w:rPr>
          <w:rFonts w:ascii="Times New Roman" w:hAnsi="Times New Roman" w:cs="Times New Roman"/>
          <w:b/>
          <w:szCs w:val="24"/>
        </w:rPr>
        <w:t>MDB</w:t>
      </w:r>
    </w:p>
    <w:p w14:paraId="3DF71B0E" w14:textId="77777777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  <w:r>
        <w:rPr>
          <w:rFonts w:ascii="Times New Roman" w:hAnsi="Times New Roman" w:cs="Times New Roman"/>
          <w:szCs w:val="24"/>
          <w:lang w:eastAsia="pt-BR"/>
        </w:rPr>
        <w:t>Relator Comissão de Turismo Sustentabilidade e Desporto</w:t>
      </w:r>
    </w:p>
    <w:p w14:paraId="4BD5C020" w14:textId="77777777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623875DF" w14:textId="77777777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2B0EDB95" w14:textId="77777777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740AA85C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7E9CB54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F2A43BC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375648E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99F6C95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4157787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697695B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9B1B6CE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E2ADFF5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  <w:r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1DDE7DAB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 Presidente,</w:t>
      </w:r>
    </w:p>
    <w:p w14:paraId="7B87D46C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Senhores Vereadores:</w:t>
      </w:r>
    </w:p>
    <w:p w14:paraId="24ED2221" w14:textId="77777777" w:rsidR="00EA1183" w:rsidRDefault="00EA1183" w:rsidP="00EA1183">
      <w:pPr>
        <w:ind w:firstLine="1701"/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128FA787" w14:textId="1F5B2709" w:rsidR="00164EA8" w:rsidRDefault="00164EA8" w:rsidP="00164EA8">
      <w:pPr>
        <w:tabs>
          <w:tab w:val="left" w:pos="5656"/>
        </w:tabs>
        <w:ind w:firstLine="1701"/>
        <w:jc w:val="both"/>
      </w:pPr>
      <w:r w:rsidRPr="00164EA8">
        <w:t>Tal benfeitoria se faz nece</w:t>
      </w:r>
      <w:r>
        <w:t xml:space="preserve">ssário uma vez que no local já </w:t>
      </w:r>
      <w:r w:rsidRPr="00164EA8">
        <w:t xml:space="preserve">ocorreram vários acidentes, por ser o acesso perigoso, e a colocação de proteção </w:t>
      </w:r>
      <w:r>
        <w:t xml:space="preserve">deixará o local mais seguro. Pois, o </w:t>
      </w:r>
      <w:proofErr w:type="spellStart"/>
      <w:r>
        <w:t>guard</w:t>
      </w:r>
      <w:proofErr w:type="spellEnd"/>
      <w:r>
        <w:t xml:space="preserve"> </w:t>
      </w:r>
      <w:proofErr w:type="spellStart"/>
      <w:r>
        <w:t>rail</w:t>
      </w:r>
      <w:proofErr w:type="spellEnd"/>
      <w:r>
        <w:t xml:space="preserve"> é uma proteção que serve para absorver a energia do impacto, promovendo a desaceleração do automóvel e evitar transtornos maiores em caso de acidentes graves.</w:t>
      </w:r>
    </w:p>
    <w:p w14:paraId="12CB3D24" w14:textId="77777777" w:rsidR="00164EA8" w:rsidRDefault="00164EA8" w:rsidP="00164EA8">
      <w:pPr>
        <w:tabs>
          <w:tab w:val="left" w:pos="5656"/>
        </w:tabs>
        <w:ind w:firstLine="1701"/>
        <w:jc w:val="both"/>
      </w:pPr>
    </w:p>
    <w:p w14:paraId="50948B4C" w14:textId="664F6CF8" w:rsidR="00EA1183" w:rsidRDefault="00164EA8" w:rsidP="00164EA8">
      <w:pPr>
        <w:tabs>
          <w:tab w:val="left" w:pos="5656"/>
        </w:tabs>
        <w:ind w:firstLine="1701"/>
        <w:jc w:val="both"/>
        <w:rPr>
          <w:rFonts w:ascii="Times New Roman" w:hAnsi="Times New Roman" w:cs="Times New Roman"/>
          <w:szCs w:val="24"/>
        </w:rPr>
      </w:pPr>
      <w:r>
        <w:t>Nesta justificativa, espera-se contar com o apoio dos nobres Edis na aprovação desta indicação, bem como da</w:t>
      </w:r>
      <w:r w:rsidR="00EA1183">
        <w:rPr>
          <w:rFonts w:ascii="Times New Roman" w:hAnsi="Times New Roman" w:cs="Times New Roman"/>
          <w:szCs w:val="24"/>
        </w:rPr>
        <w:t xml:space="preserve"> atenção do Ilustre Prefeito e </w:t>
      </w:r>
      <w:r>
        <w:rPr>
          <w:rFonts w:ascii="Times New Roman" w:hAnsi="Times New Roman" w:cs="Times New Roman"/>
          <w:szCs w:val="24"/>
        </w:rPr>
        <w:t xml:space="preserve">do Nobre Superintendente, </w:t>
      </w:r>
      <w:r w:rsidR="00EA1183">
        <w:rPr>
          <w:rFonts w:ascii="Times New Roman" w:hAnsi="Times New Roman" w:cs="Times New Roman"/>
          <w:szCs w:val="24"/>
        </w:rPr>
        <w:t>no</w:t>
      </w:r>
      <w:r>
        <w:rPr>
          <w:rFonts w:ascii="Times New Roman" w:hAnsi="Times New Roman" w:cs="Times New Roman"/>
          <w:szCs w:val="24"/>
        </w:rPr>
        <w:t xml:space="preserve"> atendimento desse nosso pedido, o mais breve possível.</w:t>
      </w:r>
    </w:p>
    <w:p w14:paraId="6DB0C6C9" w14:textId="77777777" w:rsidR="00EA1183" w:rsidRDefault="00EA1183" w:rsidP="00EA1183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31C7079A" w14:textId="77777777" w:rsidR="00EA1183" w:rsidRDefault="00EA1183" w:rsidP="00EA1183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10 de junho de 2022.</w:t>
      </w:r>
    </w:p>
    <w:p w14:paraId="3B7B7F14" w14:textId="77777777" w:rsidR="00EA1183" w:rsidRDefault="00EA1183" w:rsidP="00EA1183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0BC6FDD5" w14:textId="77777777" w:rsidR="00EA1183" w:rsidRDefault="00EA1183" w:rsidP="00EA1183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6C048681" w14:textId="77777777" w:rsidR="00EA1183" w:rsidRDefault="00EA1183" w:rsidP="00EA1183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04A8F090" w14:textId="77777777" w:rsidR="00EA1183" w:rsidRDefault="00EA1183" w:rsidP="00EA1183">
      <w:pPr>
        <w:rPr>
          <w:rFonts w:ascii="Times New Roman" w:hAnsi="Times New Roman" w:cs="Times New Roman"/>
          <w:szCs w:val="24"/>
        </w:rPr>
      </w:pPr>
    </w:p>
    <w:p w14:paraId="602174CA" w14:textId="77777777" w:rsidR="00EA1183" w:rsidRDefault="00EA1183" w:rsidP="00EA1183">
      <w:pPr>
        <w:jc w:val="center"/>
        <w:rPr>
          <w:rFonts w:ascii="Times New Roman" w:hAnsi="Times New Roman" w:cs="Times New Roman"/>
          <w:b/>
          <w:szCs w:val="24"/>
          <w:lang w:eastAsia="pt-BR" w:bidi="ar-SA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>JAIME RODRIGUES NETO</w:t>
      </w:r>
    </w:p>
    <w:p w14:paraId="7E8A5739" w14:textId="77777777" w:rsidR="00EA1183" w:rsidRDefault="00EA1183" w:rsidP="00EA1183">
      <w:pPr>
        <w:tabs>
          <w:tab w:val="left" w:pos="434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 xml:space="preserve">Vereador - </w:t>
      </w:r>
      <w:r>
        <w:rPr>
          <w:rFonts w:ascii="Times New Roman" w:hAnsi="Times New Roman" w:cs="Times New Roman"/>
          <w:b/>
          <w:szCs w:val="24"/>
        </w:rPr>
        <w:t>MDB</w:t>
      </w:r>
    </w:p>
    <w:p w14:paraId="1C4130DA" w14:textId="1014428F" w:rsidR="00EA1183" w:rsidRDefault="00EA1183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  <w:r>
        <w:rPr>
          <w:rFonts w:ascii="Times New Roman" w:hAnsi="Times New Roman" w:cs="Times New Roman"/>
          <w:szCs w:val="24"/>
          <w:lang w:eastAsia="pt-BR"/>
        </w:rPr>
        <w:t>Relator Comissão de Turismo Sustentabilidade e Desporto</w:t>
      </w:r>
    </w:p>
    <w:p w14:paraId="744A20F7" w14:textId="5ADFACB3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51F12A5D" w14:textId="2BF31BBC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87BCEFE" w14:textId="30C0BBFE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CF8D151" w14:textId="20830CA9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5E89692A" w14:textId="58944BD2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4C2D8FC7" w14:textId="0AF1B2FE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756C6AC0" w14:textId="5B483598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7C3CED25" w14:textId="486297FB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96D559F" w14:textId="427A7BA5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FE63C56" w14:textId="6EA58F73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07D114E" w14:textId="390DD825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329D21D" w14:textId="566E9819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BCDD0B2" w14:textId="51CC1FCB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EEC9493" w14:textId="750C9F78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04EB728" w14:textId="66D5370C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CADA613" w14:textId="4CC8D92E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50408EFB" w14:textId="57BA01C8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5E34441" w14:textId="4ABE28FC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7C372E4D" w14:textId="6BF8293F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A5337AB" w14:textId="558B769C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2521031" w14:textId="0144199F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C9798DE" w14:textId="4ED047A7" w:rsidR="00164EA8" w:rsidRDefault="00164EA8" w:rsidP="00EA1183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BFBDA83" w14:textId="1FB68153" w:rsidR="00EA1183" w:rsidRDefault="00164EA8" w:rsidP="00EA1183">
      <w:pPr>
        <w:rPr>
          <w:rFonts w:ascii="Times New Roman" w:hAnsi="Times New Roman" w:cs="Times New Roman"/>
          <w:szCs w:val="24"/>
        </w:rPr>
      </w:pPr>
      <w:r w:rsidRPr="00164EA8">
        <w:rPr>
          <w:rFonts w:ascii="Times New Roman" w:hAnsi="Times New Roman" w:cs="Times New Roman"/>
          <w:noProof/>
          <w:szCs w:val="24"/>
          <w:lang w:eastAsia="pt-BR" w:bidi="ar-SA"/>
        </w:rPr>
        <w:lastRenderedPageBreak/>
        <w:drawing>
          <wp:inline distT="0" distB="0" distL="0" distR="0" wp14:anchorId="63561E66" wp14:editId="089C615C">
            <wp:extent cx="5759450" cy="5715000"/>
            <wp:effectExtent l="0" t="0" r="0" b="0"/>
            <wp:docPr id="1" name="Imagem 1" descr="D:\Downloads\WhatsApp Image 2022-06-07 at 16.50.2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WhatsApp Image 2022-06-07 at 16.50.20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54" cy="572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99B9" w14:textId="77777777" w:rsidR="00EA1183" w:rsidRDefault="00EA1183" w:rsidP="00EA1183"/>
    <w:p w14:paraId="43E828A5" w14:textId="77777777" w:rsidR="00EA1183" w:rsidRDefault="00EA1183" w:rsidP="00EA1183"/>
    <w:p w14:paraId="3C6C24FF" w14:textId="77777777" w:rsidR="00EA1183" w:rsidRDefault="00EA1183" w:rsidP="00EA1183"/>
    <w:p w14:paraId="1BD4296C" w14:textId="77777777" w:rsidR="00EA1183" w:rsidRDefault="00EA1183" w:rsidP="00EA1183"/>
    <w:p w14:paraId="3545E575" w14:textId="77777777" w:rsidR="00EA1183" w:rsidRDefault="00EA1183" w:rsidP="00EA1183"/>
    <w:p w14:paraId="55808F72" w14:textId="77777777" w:rsidR="00EA1183" w:rsidRDefault="00EA1183" w:rsidP="00EA1183"/>
    <w:p w14:paraId="400BEF5E" w14:textId="77777777" w:rsidR="00EA1183" w:rsidRDefault="00EA1183" w:rsidP="00EA1183"/>
    <w:p w14:paraId="24EAB2A8" w14:textId="77777777" w:rsidR="00EA1183" w:rsidRDefault="00EA1183" w:rsidP="00EA1183"/>
    <w:p w14:paraId="5AD491C6" w14:textId="77777777" w:rsidR="00EA1183" w:rsidRDefault="00EA1183" w:rsidP="00EA1183"/>
    <w:p w14:paraId="3FBBBDC9" w14:textId="77777777" w:rsidR="008A6F79" w:rsidRPr="00EA1183" w:rsidRDefault="008A6F79" w:rsidP="00EA1183"/>
    <w:sectPr w:rsidR="008A6F79" w:rsidRPr="00EA1183" w:rsidSect="004E3AA6">
      <w:headerReference w:type="default" r:id="rId8"/>
      <w:footerReference w:type="default" r:id="rId9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24C28" w14:textId="77777777" w:rsidR="00C24FA5" w:rsidRDefault="00C24FA5">
      <w:r>
        <w:separator/>
      </w:r>
    </w:p>
  </w:endnote>
  <w:endnote w:type="continuationSeparator" w:id="0">
    <w:p w14:paraId="7D410ACF" w14:textId="77777777" w:rsidR="00C24FA5" w:rsidRDefault="00C24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8919C5" w14:textId="77777777" w:rsidR="00C24FA5" w:rsidRDefault="00C24FA5">
      <w:r>
        <w:separator/>
      </w:r>
    </w:p>
  </w:footnote>
  <w:footnote w:type="continuationSeparator" w:id="0">
    <w:p w14:paraId="2C66EEF2" w14:textId="77777777" w:rsidR="00C24FA5" w:rsidRDefault="00C24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BB2"/>
    <w:rsid w:val="001539B2"/>
    <w:rsid w:val="00156645"/>
    <w:rsid w:val="00156D95"/>
    <w:rsid w:val="0015784C"/>
    <w:rsid w:val="001642C4"/>
    <w:rsid w:val="00164C03"/>
    <w:rsid w:val="00164EA8"/>
    <w:rsid w:val="00167BA6"/>
    <w:rsid w:val="00170237"/>
    <w:rsid w:val="00173298"/>
    <w:rsid w:val="00181CC9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450D"/>
    <w:rsid w:val="00221312"/>
    <w:rsid w:val="00230AC0"/>
    <w:rsid w:val="00241F56"/>
    <w:rsid w:val="0024402F"/>
    <w:rsid w:val="00252969"/>
    <w:rsid w:val="00253DF9"/>
    <w:rsid w:val="00254713"/>
    <w:rsid w:val="002573F0"/>
    <w:rsid w:val="002667A6"/>
    <w:rsid w:val="0027113E"/>
    <w:rsid w:val="002741BA"/>
    <w:rsid w:val="00286CF2"/>
    <w:rsid w:val="002952E5"/>
    <w:rsid w:val="00296389"/>
    <w:rsid w:val="002A3F5C"/>
    <w:rsid w:val="002B51B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910BE"/>
    <w:rsid w:val="003B07CD"/>
    <w:rsid w:val="003B2041"/>
    <w:rsid w:val="003B73DC"/>
    <w:rsid w:val="003C7290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74588"/>
    <w:rsid w:val="004749E2"/>
    <w:rsid w:val="0048063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507392"/>
    <w:rsid w:val="00507FDA"/>
    <w:rsid w:val="0051124D"/>
    <w:rsid w:val="00511C11"/>
    <w:rsid w:val="00514E30"/>
    <w:rsid w:val="00516D82"/>
    <w:rsid w:val="00516E95"/>
    <w:rsid w:val="00523575"/>
    <w:rsid w:val="00541F9A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25DFF"/>
    <w:rsid w:val="006307E3"/>
    <w:rsid w:val="00653678"/>
    <w:rsid w:val="00653B0F"/>
    <w:rsid w:val="006564FE"/>
    <w:rsid w:val="0066226F"/>
    <w:rsid w:val="00664D7B"/>
    <w:rsid w:val="00671244"/>
    <w:rsid w:val="00671569"/>
    <w:rsid w:val="00674F95"/>
    <w:rsid w:val="006866EF"/>
    <w:rsid w:val="006A088C"/>
    <w:rsid w:val="006A36B7"/>
    <w:rsid w:val="006A5FD1"/>
    <w:rsid w:val="006B4581"/>
    <w:rsid w:val="006C552F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A59D0"/>
    <w:rsid w:val="007A5FC8"/>
    <w:rsid w:val="007C0CC7"/>
    <w:rsid w:val="007C11C4"/>
    <w:rsid w:val="007C5748"/>
    <w:rsid w:val="007C67F3"/>
    <w:rsid w:val="007E2227"/>
    <w:rsid w:val="007E75D2"/>
    <w:rsid w:val="007F116C"/>
    <w:rsid w:val="007F14E9"/>
    <w:rsid w:val="007F388B"/>
    <w:rsid w:val="00805DD8"/>
    <w:rsid w:val="0080663D"/>
    <w:rsid w:val="008272E4"/>
    <w:rsid w:val="00842CE7"/>
    <w:rsid w:val="00843A71"/>
    <w:rsid w:val="008518D8"/>
    <w:rsid w:val="00851F1A"/>
    <w:rsid w:val="00864CA4"/>
    <w:rsid w:val="00880EF1"/>
    <w:rsid w:val="00883DF2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21B7D"/>
    <w:rsid w:val="0092406B"/>
    <w:rsid w:val="0092481D"/>
    <w:rsid w:val="009306C9"/>
    <w:rsid w:val="00937D1D"/>
    <w:rsid w:val="00940B39"/>
    <w:rsid w:val="009414D0"/>
    <w:rsid w:val="00951F3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594C"/>
    <w:rsid w:val="009B7920"/>
    <w:rsid w:val="009C1DE3"/>
    <w:rsid w:val="009C3BB3"/>
    <w:rsid w:val="009F61D1"/>
    <w:rsid w:val="00A052A6"/>
    <w:rsid w:val="00A254C8"/>
    <w:rsid w:val="00A30F8F"/>
    <w:rsid w:val="00A34589"/>
    <w:rsid w:val="00A47271"/>
    <w:rsid w:val="00A51859"/>
    <w:rsid w:val="00A57EE9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539D"/>
    <w:rsid w:val="00B15A94"/>
    <w:rsid w:val="00B15B73"/>
    <w:rsid w:val="00B20320"/>
    <w:rsid w:val="00B2218B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86C88"/>
    <w:rsid w:val="00BA14FF"/>
    <w:rsid w:val="00BA51F9"/>
    <w:rsid w:val="00BA7B3C"/>
    <w:rsid w:val="00BB1386"/>
    <w:rsid w:val="00BB3687"/>
    <w:rsid w:val="00BC07C5"/>
    <w:rsid w:val="00BC6824"/>
    <w:rsid w:val="00BD1F3A"/>
    <w:rsid w:val="00BD39E1"/>
    <w:rsid w:val="00BE1763"/>
    <w:rsid w:val="00BE59FF"/>
    <w:rsid w:val="00BE6983"/>
    <w:rsid w:val="00BF015A"/>
    <w:rsid w:val="00BF2B0E"/>
    <w:rsid w:val="00C01192"/>
    <w:rsid w:val="00C11477"/>
    <w:rsid w:val="00C24FA5"/>
    <w:rsid w:val="00C26339"/>
    <w:rsid w:val="00C27374"/>
    <w:rsid w:val="00C72E11"/>
    <w:rsid w:val="00C751F2"/>
    <w:rsid w:val="00C7695D"/>
    <w:rsid w:val="00C9273B"/>
    <w:rsid w:val="00CA22DC"/>
    <w:rsid w:val="00CB0B11"/>
    <w:rsid w:val="00CB21D1"/>
    <w:rsid w:val="00CB3C5D"/>
    <w:rsid w:val="00CC66A3"/>
    <w:rsid w:val="00CD42F8"/>
    <w:rsid w:val="00D032C4"/>
    <w:rsid w:val="00D065D9"/>
    <w:rsid w:val="00D229AB"/>
    <w:rsid w:val="00D22B7B"/>
    <w:rsid w:val="00D240EA"/>
    <w:rsid w:val="00D371A5"/>
    <w:rsid w:val="00D41E86"/>
    <w:rsid w:val="00D46EC4"/>
    <w:rsid w:val="00D55484"/>
    <w:rsid w:val="00D61F16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C4A93"/>
    <w:rsid w:val="00DC540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9457A"/>
    <w:rsid w:val="00EA1183"/>
    <w:rsid w:val="00EA1530"/>
    <w:rsid w:val="00EA2D57"/>
    <w:rsid w:val="00EB1730"/>
    <w:rsid w:val="00EB4204"/>
    <w:rsid w:val="00EB5883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1DC"/>
    <w:rsid w:val="00F45E61"/>
    <w:rsid w:val="00F464B7"/>
    <w:rsid w:val="00F537F4"/>
    <w:rsid w:val="00F5491E"/>
    <w:rsid w:val="00F55929"/>
    <w:rsid w:val="00F86CBA"/>
    <w:rsid w:val="00F92DE4"/>
    <w:rsid w:val="00F93D37"/>
    <w:rsid w:val="00F93F0F"/>
    <w:rsid w:val="00F94999"/>
    <w:rsid w:val="00FA18D2"/>
    <w:rsid w:val="00FB1896"/>
    <w:rsid w:val="00FB5AA9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3</cp:revision>
  <cp:lastPrinted>2022-03-17T20:09:00Z</cp:lastPrinted>
  <dcterms:created xsi:type="dcterms:W3CDTF">2022-06-10T19:40:00Z</dcterms:created>
  <dcterms:modified xsi:type="dcterms:W3CDTF">2022-06-20T16:09:00Z</dcterms:modified>
</cp:coreProperties>
</file>