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9E53FE" w:rsidRDefault="009E53FE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9E53FE" w:rsidP="00FF18EA">
      <w:pPr>
        <w:pStyle w:val="Corpodetexto"/>
        <w:kinsoku w:val="0"/>
        <w:overflowPunct w:val="0"/>
        <w:spacing w:before="0"/>
        <w:ind w:left="709"/>
      </w:pPr>
      <w:r>
        <w:t xml:space="preserve">TRIGÉSIMA </w:t>
      </w:r>
      <w:r w:rsidR="001E717A">
        <w:t xml:space="preserve">PRIMEIRA </w:t>
      </w:r>
      <w:r>
        <w:t>REUNIÃO</w:t>
      </w:r>
      <w:r w:rsidR="00ED197F">
        <w:t xml:space="preserve">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Pr="009840BD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9840BD" w:rsidRPr="009840BD" w:rsidRDefault="009840BD" w:rsidP="009840BD">
      <w:pPr>
        <w:pStyle w:val="PargrafodaLista"/>
        <w:rPr>
          <w:sz w:val="22"/>
          <w:szCs w:val="22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  <w:bookmarkStart w:id="1" w:name="_GoBack"/>
      <w:bookmarkEnd w:id="1"/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</w:t>
      </w:r>
      <w:r w:rsidR="001E717A">
        <w:rPr>
          <w:rFonts w:ascii="Times New Roman" w:hAnsi="Times New Roman" w:cs="Times New Roman"/>
          <w:b/>
          <w:bCs/>
        </w:rPr>
        <w:t>O ÚNICA DO PROJETO DE LEI. Nº1349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Pr="001E717A" w:rsidRDefault="001A6068" w:rsidP="001E717A">
      <w:pPr>
        <w:widowControl/>
        <w:ind w:left="720"/>
        <w:rPr>
          <w:rFonts w:ascii="Times New Roman" w:hAnsi="Times New Roman" w:cs="Times New Roman"/>
        </w:rPr>
      </w:pPr>
      <w:r w:rsidRPr="001A6068">
        <w:rPr>
          <w:rFonts w:ascii="Times New Roman" w:hAnsi="Times New Roman" w:cs="Times New Roman"/>
        </w:rPr>
        <w:t>ASSUNTO:</w:t>
      </w:r>
      <w:r w:rsidRPr="001A6068">
        <w:rPr>
          <w:rFonts w:ascii="Times New Roman" w:eastAsia="Arial Unicode MS" w:hAnsi="Times New Roman" w:cs="Times New Roman"/>
          <w:bCs/>
        </w:rPr>
        <w:t xml:space="preserve"> </w:t>
      </w:r>
      <w:r w:rsidR="001E717A" w:rsidRPr="001E717A">
        <w:rPr>
          <w:rFonts w:ascii="Times New Roman" w:hAnsi="Times New Roman" w:cs="Times New Roman"/>
        </w:rPr>
        <w:t>Institui a Gratificação Especial- Motorista Gabinete do Prefeito e dá outras</w:t>
      </w:r>
      <w:r w:rsidR="001E717A" w:rsidRPr="001E717A">
        <w:rPr>
          <w:rFonts w:ascii="Times New Roman" w:hAnsi="Times New Roman" w:cs="Times New Roman"/>
        </w:rPr>
        <w:t xml:space="preserve"> </w:t>
      </w:r>
      <w:r w:rsidR="001E717A" w:rsidRPr="001E717A">
        <w:rPr>
          <w:rFonts w:ascii="Times New Roman" w:hAnsi="Times New Roman" w:cs="Times New Roman"/>
        </w:rPr>
        <w:t>providências</w:t>
      </w:r>
      <w:r w:rsidR="001E717A" w:rsidRPr="001E717A">
        <w:rPr>
          <w:rFonts w:ascii="Times New Roman" w:hAnsi="Times New Roman" w:cs="Times New Roman"/>
        </w:rPr>
        <w:t>.</w:t>
      </w: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Nº135</w:t>
      </w:r>
      <w:r w:rsidR="001E717A">
        <w:rPr>
          <w:rFonts w:ascii="Times New Roman" w:hAnsi="Times New Roman" w:cs="Times New Roman"/>
          <w:b/>
          <w:bCs/>
        </w:rPr>
        <w:t>8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Pr="001E717A" w:rsidRDefault="001A6068" w:rsidP="001A6068">
      <w:pPr>
        <w:pStyle w:val="Ttulo2"/>
        <w:spacing w:before="0" w:after="0"/>
        <w:ind w:left="851"/>
        <w:jc w:val="both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="001E717A" w:rsidRPr="001E717A">
        <w:rPr>
          <w:rFonts w:ascii="Times New Roman" w:eastAsia="Arial Unicode MS" w:hAnsi="Times New Roman" w:cs="Times New Roman"/>
          <w:bCs/>
          <w:sz w:val="24"/>
          <w:szCs w:val="24"/>
        </w:rPr>
        <w:t>Incorpora ao Perímetro Urbano de São Felipe d’Oeste uma área de 3.2157 ha e dá outras providências</w:t>
      </w:r>
      <w:r w:rsidR="004B4FF8" w:rsidRPr="001E717A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1A6068" w:rsidRPr="001A6068" w:rsidRDefault="001A6068" w:rsidP="001A6068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>DISCUSSÃO E VOTAÇÃO ÚNICA DO PROJETO DE LEI. Nº135</w:t>
      </w:r>
      <w:r w:rsidR="001A5A4F">
        <w:rPr>
          <w:rFonts w:ascii="Times New Roman" w:hAnsi="Times New Roman" w:cs="Times New Roman"/>
          <w:b/>
          <w:bCs/>
        </w:rPr>
        <w:t>9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1A6068" w:rsidRPr="001A6068" w:rsidRDefault="001A6068" w:rsidP="001A6068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EXECUTIVO</w:t>
      </w:r>
    </w:p>
    <w:p w:rsidR="001A6068" w:rsidRDefault="001A6068" w:rsidP="001A6068">
      <w:pPr>
        <w:pStyle w:val="Ttulo2"/>
        <w:spacing w:before="0" w:after="0"/>
        <w:ind w:left="851"/>
        <w:jc w:val="both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ASSUNTO:</w:t>
      </w:r>
      <w:r w:rsidRPr="001A6068">
        <w:rPr>
          <w:rFonts w:ascii="Times New Roman" w:eastAsia="Arial Unicode MS" w:hAnsi="Times New Roman" w:cs="Times New Roman"/>
          <w:bCs/>
          <w:sz w:val="24"/>
          <w:szCs w:val="24"/>
        </w:rPr>
        <w:t xml:space="preserve"> </w:t>
      </w:r>
      <w:r w:rsidR="001A5A4F" w:rsidRPr="001A5A4F">
        <w:rPr>
          <w:rFonts w:ascii="Times New Roman" w:hAnsi="Times New Roman" w:cs="Times New Roman"/>
          <w:sz w:val="24"/>
          <w:szCs w:val="24"/>
        </w:rPr>
        <w:t>Autoriza o Poder Executivo Municipal a realizar Teste Seletivo Simplificado para a contratação de Médicos Especialistas e dá outras providências</w:t>
      </w:r>
      <w:r w:rsidR="004B4FF8">
        <w:rPr>
          <w:rFonts w:ascii="Times New Roman" w:eastAsia="Arial Unicode MS" w:hAnsi="Times New Roman" w:cs="Times New Roman"/>
          <w:bCs/>
          <w:sz w:val="24"/>
          <w:szCs w:val="24"/>
        </w:rPr>
        <w:t>.</w:t>
      </w:r>
    </w:p>
    <w:p w:rsidR="009840BD" w:rsidRPr="001A6068" w:rsidRDefault="009840BD" w:rsidP="009840BD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</w:rPr>
      </w:pPr>
      <w:r w:rsidRPr="001A6068">
        <w:rPr>
          <w:rFonts w:ascii="Times New Roman" w:hAnsi="Times New Roman" w:cs="Times New Roman"/>
          <w:b/>
          <w:bCs/>
        </w:rPr>
        <w:t xml:space="preserve">DISCUSSÃO E VOTAÇÃO </w:t>
      </w:r>
      <w:r>
        <w:rPr>
          <w:rFonts w:ascii="Times New Roman" w:hAnsi="Times New Roman" w:cs="Times New Roman"/>
          <w:b/>
          <w:bCs/>
        </w:rPr>
        <w:t>RESOLUÇÃO</w:t>
      </w:r>
      <w:r w:rsidRPr="001A6068">
        <w:rPr>
          <w:rFonts w:ascii="Times New Roman" w:hAnsi="Times New Roman" w:cs="Times New Roman"/>
          <w:b/>
          <w:bCs/>
        </w:rPr>
        <w:t>. Nº</w:t>
      </w:r>
      <w:r>
        <w:rPr>
          <w:rFonts w:ascii="Times New Roman" w:hAnsi="Times New Roman" w:cs="Times New Roman"/>
          <w:b/>
          <w:bCs/>
        </w:rPr>
        <w:t>005</w:t>
      </w:r>
      <w:r w:rsidRPr="001A6068">
        <w:rPr>
          <w:rFonts w:ascii="Times New Roman" w:hAnsi="Times New Roman" w:cs="Times New Roman"/>
          <w:b/>
          <w:bCs/>
        </w:rPr>
        <w:t xml:space="preserve">/2023 </w:t>
      </w:r>
    </w:p>
    <w:p w:rsidR="009840BD" w:rsidRPr="001A6068" w:rsidRDefault="009840BD" w:rsidP="009840BD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A6068">
        <w:rPr>
          <w:rFonts w:ascii="Times New Roman" w:hAnsi="Times New Roman" w:cs="Times New Roman"/>
          <w:sz w:val="24"/>
          <w:szCs w:val="24"/>
        </w:rPr>
        <w:t xml:space="preserve">    AUTORIA: PODER </w:t>
      </w:r>
      <w:r>
        <w:rPr>
          <w:rFonts w:ascii="Times New Roman" w:hAnsi="Times New Roman" w:cs="Times New Roman"/>
          <w:sz w:val="24"/>
          <w:szCs w:val="24"/>
        </w:rPr>
        <w:t>LEGISLA</w:t>
      </w:r>
      <w:r w:rsidRPr="001A6068">
        <w:rPr>
          <w:rFonts w:ascii="Times New Roman" w:hAnsi="Times New Roman" w:cs="Times New Roman"/>
          <w:sz w:val="24"/>
          <w:szCs w:val="24"/>
        </w:rPr>
        <w:t>TIVO</w:t>
      </w:r>
    </w:p>
    <w:p w:rsidR="009840BD" w:rsidRPr="001E0320" w:rsidRDefault="009840BD" w:rsidP="009840BD">
      <w:pPr>
        <w:jc w:val="both"/>
      </w:pPr>
      <w:r w:rsidRPr="001A60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1A6068">
        <w:rPr>
          <w:rFonts w:ascii="Times New Roman" w:hAnsi="Times New Roman" w:cs="Times New Roman"/>
        </w:rPr>
        <w:t>ASSUNTO:</w:t>
      </w:r>
      <w:r w:rsidRPr="009840BD">
        <w:t xml:space="preserve"> </w:t>
      </w:r>
      <w:r>
        <w:rPr>
          <w:rFonts w:ascii="Times New Roman" w:hAnsi="Times New Roman" w:cs="Times New Roman"/>
        </w:rPr>
        <w:t>R</w:t>
      </w:r>
      <w:r w:rsidRPr="009840BD">
        <w:rPr>
          <w:rFonts w:ascii="Times New Roman" w:hAnsi="Times New Roman" w:cs="Times New Roman"/>
        </w:rPr>
        <w:t xml:space="preserve">evoga o </w:t>
      </w:r>
      <w:r>
        <w:rPr>
          <w:rFonts w:ascii="Times New Roman" w:hAnsi="Times New Roman" w:cs="Times New Roman"/>
        </w:rPr>
        <w:t>A</w:t>
      </w:r>
      <w:r w:rsidRPr="009840BD">
        <w:rPr>
          <w:rFonts w:ascii="Times New Roman" w:hAnsi="Times New Roman" w:cs="Times New Roman"/>
        </w:rPr>
        <w:t xml:space="preserve">rtigo 3º da </w:t>
      </w:r>
      <w:r>
        <w:rPr>
          <w:rFonts w:ascii="Times New Roman" w:hAnsi="Times New Roman" w:cs="Times New Roman"/>
        </w:rPr>
        <w:t>R</w:t>
      </w:r>
      <w:r w:rsidRPr="009840BD">
        <w:rPr>
          <w:rFonts w:ascii="Times New Roman" w:hAnsi="Times New Roman" w:cs="Times New Roman"/>
        </w:rPr>
        <w:t>esolução 05/2020.</w:t>
      </w:r>
    </w:p>
    <w:p w:rsidR="009840BD" w:rsidRPr="009840BD" w:rsidRDefault="009840BD" w:rsidP="009840BD">
      <w:pPr>
        <w:pStyle w:val="Corpodetexto"/>
        <w:rPr>
          <w:lang w:eastAsia="zh-CN" w:bidi="hi-IN"/>
        </w:rPr>
      </w:pPr>
    </w:p>
    <w:p w:rsidR="00A926EF" w:rsidRPr="00A926EF" w:rsidRDefault="00A926EF" w:rsidP="00A926EF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1A5A4F">
        <w:rPr>
          <w:sz w:val="20"/>
          <w:szCs w:val="20"/>
        </w:rPr>
        <w:t>25</w:t>
      </w:r>
      <w:r w:rsidR="00B9618A">
        <w:rPr>
          <w:sz w:val="20"/>
          <w:szCs w:val="20"/>
        </w:rPr>
        <w:t xml:space="preserve"> de</w:t>
      </w:r>
      <w:r w:rsidR="00E3205E">
        <w:rPr>
          <w:sz w:val="20"/>
          <w:szCs w:val="20"/>
        </w:rPr>
        <w:t xml:space="preserve"> Setembro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p w:rsidR="00766FD9" w:rsidRDefault="00766FD9">
      <w:pPr>
        <w:pStyle w:val="Corpodetexto"/>
        <w:kinsoku w:val="0"/>
        <w:overflowPunct w:val="0"/>
        <w:spacing w:before="0"/>
        <w:ind w:left="709" w:right="148"/>
        <w:jc w:val="center"/>
      </w:pPr>
    </w:p>
    <w:sectPr w:rsidR="00766FD9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9DD" w:rsidRDefault="00E429DD" w:rsidP="004D1A31">
      <w:r>
        <w:separator/>
      </w:r>
    </w:p>
  </w:endnote>
  <w:endnote w:type="continuationSeparator" w:id="0">
    <w:p w:rsidR="00E429DD" w:rsidRDefault="00E429DD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9DD" w:rsidRDefault="00E429DD" w:rsidP="004D1A31">
      <w:r>
        <w:separator/>
      </w:r>
    </w:p>
  </w:footnote>
  <w:footnote w:type="continuationSeparator" w:id="0">
    <w:p w:rsidR="00E429DD" w:rsidRDefault="00E429DD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5A4F"/>
    <w:rsid w:val="001A6068"/>
    <w:rsid w:val="001A7D06"/>
    <w:rsid w:val="001D53DE"/>
    <w:rsid w:val="001E717A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B062A"/>
    <w:rsid w:val="004B4FF8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66FD9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83CCC"/>
    <w:rsid w:val="008A1931"/>
    <w:rsid w:val="008B7DC6"/>
    <w:rsid w:val="008C5E19"/>
    <w:rsid w:val="00912F92"/>
    <w:rsid w:val="00914080"/>
    <w:rsid w:val="00934B55"/>
    <w:rsid w:val="00946184"/>
    <w:rsid w:val="009840BD"/>
    <w:rsid w:val="009917C4"/>
    <w:rsid w:val="009E53FE"/>
    <w:rsid w:val="00A13A93"/>
    <w:rsid w:val="00A17901"/>
    <w:rsid w:val="00A424E1"/>
    <w:rsid w:val="00A63085"/>
    <w:rsid w:val="00A64920"/>
    <w:rsid w:val="00A775AE"/>
    <w:rsid w:val="00A83966"/>
    <w:rsid w:val="00A926EF"/>
    <w:rsid w:val="00AA7BA0"/>
    <w:rsid w:val="00B32AE1"/>
    <w:rsid w:val="00B479D3"/>
    <w:rsid w:val="00B52C8B"/>
    <w:rsid w:val="00B633F2"/>
    <w:rsid w:val="00B9618A"/>
    <w:rsid w:val="00BA015B"/>
    <w:rsid w:val="00BE0180"/>
    <w:rsid w:val="00BE092A"/>
    <w:rsid w:val="00C0605A"/>
    <w:rsid w:val="00C225AA"/>
    <w:rsid w:val="00C314AA"/>
    <w:rsid w:val="00C51E0E"/>
    <w:rsid w:val="00C705FF"/>
    <w:rsid w:val="00C825E8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429DD"/>
    <w:rsid w:val="00E62EF1"/>
    <w:rsid w:val="00E658B9"/>
    <w:rsid w:val="00E92DE6"/>
    <w:rsid w:val="00EA43E1"/>
    <w:rsid w:val="00EA6DC5"/>
    <w:rsid w:val="00ED197F"/>
    <w:rsid w:val="00EE192D"/>
    <w:rsid w:val="00EE70B7"/>
    <w:rsid w:val="00EF29AA"/>
    <w:rsid w:val="00F00AEF"/>
    <w:rsid w:val="00F3038F"/>
    <w:rsid w:val="00F56E6F"/>
    <w:rsid w:val="00FB0464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ECA097A-40CE-4E70-A604-2A2E9FD4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2023-09-22T23:28:00Z</cp:lastPrinted>
  <dcterms:created xsi:type="dcterms:W3CDTF">2023-09-22T23:28:00Z</dcterms:created>
  <dcterms:modified xsi:type="dcterms:W3CDTF">2023-09-22T23:28:00Z</dcterms:modified>
</cp:coreProperties>
</file>