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ED197F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 xml:space="preserve">PRIMEIRO PERÍODO </w:t>
      </w:r>
      <w:r>
        <w:rPr>
          <w:b/>
          <w:bCs/>
          <w:spacing w:val="-3"/>
        </w:rPr>
        <w:t xml:space="preserve">LEGISLATIVO </w:t>
      </w:r>
      <w:r>
        <w:rPr>
          <w:b/>
          <w:bCs/>
        </w:rPr>
        <w:t xml:space="preserve">DA </w:t>
      </w:r>
      <w:r w:rsidR="00CB5BDA">
        <w:rPr>
          <w:b/>
          <w:bCs/>
        </w:rPr>
        <w:t>TERCEIRA</w:t>
      </w:r>
      <w:r>
        <w:rPr>
          <w:b/>
          <w:bCs/>
        </w:rPr>
        <w:t xml:space="preserve"> SESSÃO</w:t>
      </w:r>
      <w:r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4D1A31" w:rsidP="00FF18EA">
      <w:pPr>
        <w:pStyle w:val="Corpodetexto"/>
        <w:kinsoku w:val="0"/>
        <w:overflowPunct w:val="0"/>
        <w:spacing w:before="0"/>
        <w:ind w:left="709"/>
      </w:pPr>
      <w:r>
        <w:t>DÉCIMA</w:t>
      </w:r>
      <w:r w:rsidR="00B32AE1">
        <w:t xml:space="preserve"> </w:t>
      </w:r>
      <w:r w:rsidR="004F7C90">
        <w:t>QUARTA</w:t>
      </w:r>
      <w:r w:rsidR="00436F02">
        <w:t xml:space="preserve"> </w:t>
      </w:r>
      <w:r w:rsidR="00ED197F">
        <w:t>REUNIÃO ORDINÁRIA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>
        <w:rPr>
          <w:sz w:val="22"/>
          <w:szCs w:val="22"/>
        </w:rPr>
        <w:t>LEITURA DA ORDEM DO</w:t>
      </w:r>
      <w:r w:rsidR="00602BD2">
        <w:rPr>
          <w:sz w:val="22"/>
          <w:szCs w:val="22"/>
        </w:rPr>
        <w:t xml:space="preserve"> </w:t>
      </w:r>
      <w:r>
        <w:rPr>
          <w:spacing w:val="-42"/>
          <w:sz w:val="22"/>
          <w:szCs w:val="22"/>
        </w:rPr>
        <w:t xml:space="preserve"> </w:t>
      </w:r>
      <w:r>
        <w:rPr>
          <w:sz w:val="22"/>
          <w:szCs w:val="22"/>
        </w:rPr>
        <w:t>DIA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658B9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>
        <w:rPr>
          <w:sz w:val="22"/>
          <w:szCs w:val="22"/>
        </w:rPr>
        <w:t>LEITURA DO EXPEDIENTE</w:t>
      </w:r>
      <w:r w:rsidR="00CB5BDA">
        <w:rPr>
          <w:sz w:val="22"/>
          <w:szCs w:val="22"/>
        </w:rPr>
        <w:t xml:space="preserve"> </w:t>
      </w:r>
      <w:r w:rsidR="00ED197F">
        <w:rPr>
          <w:spacing w:val="-38"/>
          <w:sz w:val="22"/>
          <w:szCs w:val="22"/>
        </w:rPr>
        <w:t xml:space="preserve"> </w:t>
      </w:r>
      <w:r w:rsidR="00ED197F">
        <w:rPr>
          <w:sz w:val="22"/>
          <w:szCs w:val="22"/>
        </w:rPr>
        <w:t>RECEBIDO</w:t>
      </w:r>
    </w:p>
    <w:p w:rsidR="007634F6" w:rsidRDefault="007634F6" w:rsidP="007634F6">
      <w:pPr>
        <w:pStyle w:val="PargrafodaLista"/>
        <w:rPr>
          <w:sz w:val="22"/>
          <w:szCs w:val="22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>O GRANDE</w:t>
      </w:r>
      <w:r>
        <w:rPr>
          <w:spacing w:val="-33"/>
          <w:sz w:val="22"/>
          <w:szCs w:val="22"/>
        </w:rPr>
        <w:t xml:space="preserve"> </w:t>
      </w:r>
      <w:r w:rsidR="00CB5BDA">
        <w:rPr>
          <w:spacing w:val="-33"/>
          <w:sz w:val="22"/>
          <w:szCs w:val="22"/>
        </w:rPr>
        <w:t xml:space="preserve"> </w:t>
      </w:r>
      <w:r>
        <w:rPr>
          <w:sz w:val="22"/>
          <w:szCs w:val="22"/>
        </w:rPr>
        <w:t>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2678C5" w:rsidRDefault="002678C5" w:rsidP="00FF18EA">
      <w:pPr>
        <w:pStyle w:val="PargrafodaLista"/>
        <w:tabs>
          <w:tab w:val="left" w:pos="483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2ª PARTE – ORDEM DO DIA</w:t>
      </w:r>
    </w:p>
    <w:p w:rsidR="002678C5" w:rsidRDefault="002678C5" w:rsidP="00FF18EA">
      <w:pPr>
        <w:ind w:left="709"/>
      </w:pPr>
    </w:p>
    <w:p w:rsidR="00DE461D" w:rsidRDefault="00DE461D" w:rsidP="00426300">
      <w:pPr>
        <w:pStyle w:val="Corpodetexto"/>
        <w:kinsoku w:val="0"/>
        <w:overflowPunct w:val="0"/>
        <w:spacing w:before="0"/>
        <w:ind w:left="709"/>
        <w:rPr>
          <w:rFonts w:eastAsia="Arial Unicode MS" w:cs="Times New Roman"/>
          <w:bCs/>
          <w:sz w:val="24"/>
          <w:szCs w:val="24"/>
        </w:rPr>
      </w:pPr>
    </w:p>
    <w:p w:rsidR="003D2FA8" w:rsidRDefault="004F7C90" w:rsidP="00B633F2">
      <w:pPr>
        <w:pStyle w:val="Corpodetexto"/>
        <w:kinsoku w:val="0"/>
        <w:overflowPunct w:val="0"/>
        <w:ind w:left="567"/>
      </w:pPr>
      <w:r>
        <w:t>NÃO HÁ DELIBERAÇÕES</w:t>
      </w:r>
    </w:p>
    <w:p w:rsidR="003D2FA8" w:rsidRDefault="003D2FA8" w:rsidP="004C7148">
      <w:pPr>
        <w:pStyle w:val="Corpodetexto"/>
        <w:kinsoku w:val="0"/>
        <w:overflowPunct w:val="0"/>
        <w:spacing w:before="0"/>
        <w:ind w:left="567"/>
      </w:pPr>
    </w:p>
    <w:p w:rsidR="004C7148" w:rsidRPr="004C7148" w:rsidRDefault="004C7148" w:rsidP="004C7148">
      <w:pPr>
        <w:pStyle w:val="NormalWeb"/>
        <w:ind w:left="426"/>
        <w:jc w:val="both"/>
        <w:rPr>
          <w:rFonts w:eastAsia="Arial Unicode MS"/>
          <w:bCs/>
          <w:sz w:val="22"/>
          <w:szCs w:val="22"/>
        </w:rPr>
      </w:pPr>
    </w:p>
    <w:p w:rsidR="00ED197F" w:rsidRPr="0042298B" w:rsidRDefault="00ED197F" w:rsidP="00FF18EA">
      <w:pPr>
        <w:pStyle w:val="Ttulo1"/>
        <w:tabs>
          <w:tab w:val="left" w:pos="284"/>
        </w:tabs>
        <w:kinsoku w:val="0"/>
        <w:overflowPunct w:val="0"/>
        <w:ind w:left="709" w:hanging="283"/>
      </w:pPr>
      <w:r w:rsidRPr="0042298B"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hanging="283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B32AE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B32AE1" w:rsidRPr="004D1A3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462AF6">
        <w:rPr>
          <w:sz w:val="20"/>
          <w:szCs w:val="20"/>
        </w:rPr>
        <w:t>0</w:t>
      </w:r>
      <w:r w:rsidR="004F7C90">
        <w:rPr>
          <w:sz w:val="20"/>
          <w:szCs w:val="20"/>
        </w:rPr>
        <w:t>8</w:t>
      </w:r>
      <w:bookmarkStart w:id="1" w:name="_GoBack"/>
      <w:bookmarkEnd w:id="1"/>
      <w:r w:rsidR="0039062D" w:rsidRPr="004D1A31">
        <w:rPr>
          <w:sz w:val="20"/>
          <w:szCs w:val="20"/>
        </w:rPr>
        <w:t xml:space="preserve"> </w:t>
      </w:r>
      <w:r w:rsidR="002678C5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 xml:space="preserve">de </w:t>
      </w:r>
      <w:r w:rsidR="00462AF6">
        <w:rPr>
          <w:sz w:val="20"/>
          <w:szCs w:val="20"/>
        </w:rPr>
        <w:t>Maio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25243" w:rsidRPr="004D1A31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Presidente</w:t>
      </w:r>
    </w:p>
    <w:sectPr w:rsidR="00FF18EA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F92" w:rsidRDefault="00912F92" w:rsidP="004D1A31">
      <w:r>
        <w:separator/>
      </w:r>
    </w:p>
  </w:endnote>
  <w:endnote w:type="continuationSeparator" w:id="0">
    <w:p w:rsidR="00912F92" w:rsidRDefault="00912F92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F92" w:rsidRDefault="00912F92" w:rsidP="004D1A31">
      <w:r>
        <w:separator/>
      </w:r>
    </w:p>
  </w:footnote>
  <w:footnote w:type="continuationSeparator" w:id="0">
    <w:p w:rsidR="00912F92" w:rsidRDefault="00912F92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7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85573"/>
    <w:rsid w:val="000C5298"/>
    <w:rsid w:val="00153756"/>
    <w:rsid w:val="00154F1C"/>
    <w:rsid w:val="001830BF"/>
    <w:rsid w:val="002678C5"/>
    <w:rsid w:val="002877BB"/>
    <w:rsid w:val="00314AAB"/>
    <w:rsid w:val="003267B7"/>
    <w:rsid w:val="00333E97"/>
    <w:rsid w:val="0039062D"/>
    <w:rsid w:val="003D2FA8"/>
    <w:rsid w:val="003E5F04"/>
    <w:rsid w:val="00411B26"/>
    <w:rsid w:val="0042298B"/>
    <w:rsid w:val="00425243"/>
    <w:rsid w:val="00426300"/>
    <w:rsid w:val="00436F02"/>
    <w:rsid w:val="00462AF6"/>
    <w:rsid w:val="004C2BA9"/>
    <w:rsid w:val="004C7148"/>
    <w:rsid w:val="004D1A31"/>
    <w:rsid w:val="004F53B1"/>
    <w:rsid w:val="004F7C90"/>
    <w:rsid w:val="00602BD2"/>
    <w:rsid w:val="006570C7"/>
    <w:rsid w:val="00692301"/>
    <w:rsid w:val="006A4088"/>
    <w:rsid w:val="007634F6"/>
    <w:rsid w:val="007D24D2"/>
    <w:rsid w:val="007E3105"/>
    <w:rsid w:val="00822801"/>
    <w:rsid w:val="008564BB"/>
    <w:rsid w:val="008706F3"/>
    <w:rsid w:val="008A1931"/>
    <w:rsid w:val="00912F92"/>
    <w:rsid w:val="009917C4"/>
    <w:rsid w:val="00A17901"/>
    <w:rsid w:val="00A83966"/>
    <w:rsid w:val="00AA7BA0"/>
    <w:rsid w:val="00B32AE1"/>
    <w:rsid w:val="00B479D3"/>
    <w:rsid w:val="00B633F2"/>
    <w:rsid w:val="00C51E0E"/>
    <w:rsid w:val="00C825E8"/>
    <w:rsid w:val="00CB2FC6"/>
    <w:rsid w:val="00CB5BDA"/>
    <w:rsid w:val="00D43E0B"/>
    <w:rsid w:val="00DE461D"/>
    <w:rsid w:val="00E62EF1"/>
    <w:rsid w:val="00E658B9"/>
    <w:rsid w:val="00ED197F"/>
    <w:rsid w:val="00EE192D"/>
    <w:rsid w:val="00EE70B7"/>
    <w:rsid w:val="00F3038F"/>
    <w:rsid w:val="00FB31FD"/>
    <w:rsid w:val="00FB50ED"/>
    <w:rsid w:val="00FF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12C2234-7D7E-4E6C-A898-63D8B330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2</cp:revision>
  <cp:lastPrinted>2023-04-24T14:09:00Z</cp:lastPrinted>
  <dcterms:created xsi:type="dcterms:W3CDTF">2023-05-08T11:32:00Z</dcterms:created>
  <dcterms:modified xsi:type="dcterms:W3CDTF">2023-05-08T11:32:00Z</dcterms:modified>
</cp:coreProperties>
</file>