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TRIGÉSIMA </w:t>
      </w:r>
      <w:r w:rsidR="00E809BA">
        <w:rPr>
          <w:rFonts w:ascii="Times New Roman" w:hAnsi="Times New Roman" w:cs="Times New Roman"/>
        </w:rPr>
        <w:t>N</w:t>
      </w:r>
      <w:r w:rsidR="00CA034D">
        <w:rPr>
          <w:rFonts w:ascii="Times New Roman" w:hAnsi="Times New Roman" w:cs="Times New Roman"/>
        </w:rPr>
        <w:t>O</w:t>
      </w:r>
      <w:r w:rsidR="00E809BA">
        <w:rPr>
          <w:rFonts w:ascii="Times New Roman" w:hAnsi="Times New Roman" w:cs="Times New Roman"/>
        </w:rPr>
        <w:t>N</w:t>
      </w:r>
      <w:bookmarkStart w:id="1" w:name="_GoBack"/>
      <w:bookmarkEnd w:id="1"/>
      <w:r w:rsidR="00CA034D">
        <w:rPr>
          <w:rFonts w:ascii="Times New Roman" w:hAnsi="Times New Roman" w:cs="Times New Roman"/>
        </w:rPr>
        <w:t xml:space="preserve">A </w:t>
      </w:r>
      <w:r w:rsidRPr="00C41EBC">
        <w:rPr>
          <w:rFonts w:ascii="Times New Roman" w:hAnsi="Times New Roman" w:cs="Times New Roman"/>
        </w:rPr>
        <w:t>REUNIÃO ORDINÁRIA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PEQUENO EXPEDIENTE: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C41EBC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41EBC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C41EBC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C41EBC" w:rsidRDefault="001F7111" w:rsidP="001F7111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C41EBC">
        <w:rPr>
          <w:rFonts w:ascii="Times New Roman" w:hAnsi="Times New Roman" w:cs="Times New Roman"/>
          <w:sz w:val="22"/>
          <w:szCs w:val="22"/>
        </w:rPr>
        <w:t>O GRANDE</w:t>
      </w:r>
      <w:r w:rsidRPr="00C41EBC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GRANDE EXPEDIENTE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Palavra vaga aos vereadores inscritos.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INSCRIÇÕES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C41EBC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C41EBC">
        <w:rPr>
          <w:rFonts w:ascii="Times New Roman" w:hAnsi="Times New Roman" w:cs="Times New Roman"/>
          <w:sz w:val="22"/>
          <w:szCs w:val="22"/>
        </w:rPr>
        <w:t>AS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CONSIDERAÇÕES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2ª PARTE – ORDEM DO DIA</w:t>
      </w:r>
    </w:p>
    <w:p w:rsidR="001F7111" w:rsidRPr="00CA034D" w:rsidRDefault="001F7111" w:rsidP="001F7111">
      <w:pPr>
        <w:rPr>
          <w:rFonts w:ascii="Times New Roman" w:hAnsi="Times New Roman" w:cs="Times New Roman"/>
          <w:sz w:val="22"/>
          <w:szCs w:val="22"/>
        </w:rPr>
      </w:pPr>
    </w:p>
    <w:p w:rsidR="001F7111" w:rsidRPr="00CA034D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A034D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</w:t>
      </w:r>
      <w:r w:rsidR="00CA034D" w:rsidRPr="00CA034D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E809BA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CA034D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1F7111" w:rsidRPr="00CA034D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A034D">
        <w:rPr>
          <w:rFonts w:ascii="Times New Roman" w:hAnsi="Times New Roman" w:cs="Times New Roman"/>
        </w:rPr>
        <w:t xml:space="preserve">    AUTORIA: PODER EXECUTIVO</w:t>
      </w:r>
    </w:p>
    <w:p w:rsidR="001F7111" w:rsidRPr="00CA034D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  <w:r w:rsidRPr="00CA034D">
        <w:rPr>
          <w:rFonts w:ascii="Times New Roman" w:hAnsi="Times New Roman" w:cs="Times New Roman"/>
          <w:sz w:val="22"/>
          <w:szCs w:val="22"/>
        </w:rPr>
        <w:t xml:space="preserve">ASSUNTO: </w:t>
      </w:r>
      <w:r w:rsidR="00CA034D" w:rsidRPr="00CA034D">
        <w:rPr>
          <w:rFonts w:ascii="Times New Roman" w:hAnsi="Times New Roman" w:cs="Times New Roman"/>
          <w:color w:val="212529"/>
          <w:shd w:val="clear" w:color="auto" w:fill="F7F7F7"/>
        </w:rPr>
        <w:t xml:space="preserve">Dispõe sobre REFORMULAÇÃO ADMINISTRATIVA ao Orçamento vigente por meio de </w:t>
      </w:r>
      <w:r w:rsidR="00E809BA">
        <w:rPr>
          <w:rFonts w:ascii="Times New Roman" w:hAnsi="Times New Roman" w:cs="Times New Roman"/>
          <w:color w:val="212529"/>
          <w:shd w:val="clear" w:color="auto" w:fill="F7F7F7"/>
        </w:rPr>
        <w:t>TRANSPOSIÇÃO</w:t>
      </w:r>
      <w:r w:rsidR="00CA034D" w:rsidRPr="00CA034D">
        <w:rPr>
          <w:rFonts w:ascii="Times New Roman" w:hAnsi="Times New Roman" w:cs="Times New Roman"/>
          <w:color w:val="212529"/>
          <w:shd w:val="clear" w:color="auto" w:fill="F7F7F7"/>
        </w:rPr>
        <w:t>, e Dá Outras Providências.</w:t>
      </w:r>
    </w:p>
    <w:p w:rsidR="001F7111" w:rsidRPr="00CA034D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</w:p>
    <w:p w:rsidR="003339A7" w:rsidRPr="003339A7" w:rsidRDefault="003339A7" w:rsidP="002705FC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CA034D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Plenário Daniel Elias, </w:t>
      </w:r>
      <w:r w:rsidR="002705FC">
        <w:rPr>
          <w:rFonts w:ascii="Times New Roman" w:hAnsi="Times New Roman" w:cs="Times New Roman"/>
        </w:rPr>
        <w:t>em 1</w:t>
      </w:r>
      <w:r w:rsidR="00E809BA">
        <w:rPr>
          <w:rFonts w:ascii="Times New Roman" w:hAnsi="Times New Roman" w:cs="Times New Roman"/>
        </w:rPr>
        <w:t>7</w:t>
      </w:r>
      <w:r w:rsidR="001F7111" w:rsidRPr="00C41EBC">
        <w:rPr>
          <w:rFonts w:ascii="Times New Roman" w:hAnsi="Times New Roman" w:cs="Times New Roman"/>
        </w:rPr>
        <w:t xml:space="preserve"> de </w:t>
      </w:r>
      <w:r w:rsidR="002705FC" w:rsidRPr="00C41EBC">
        <w:rPr>
          <w:rFonts w:ascii="Times New Roman" w:hAnsi="Times New Roman" w:cs="Times New Roman"/>
        </w:rPr>
        <w:t>Novembro de</w:t>
      </w:r>
      <w:r w:rsidR="001F7111" w:rsidRPr="00C41EBC">
        <w:rPr>
          <w:rFonts w:ascii="Times New Roman" w:hAnsi="Times New Roman" w:cs="Times New Roman"/>
        </w:rPr>
        <w:t xml:space="preserve">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370" w:rsidRDefault="00337370" w:rsidP="004D1A31">
      <w:r>
        <w:separator/>
      </w:r>
    </w:p>
  </w:endnote>
  <w:endnote w:type="continuationSeparator" w:id="0">
    <w:p w:rsidR="00337370" w:rsidRDefault="00337370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370" w:rsidRDefault="00337370" w:rsidP="004D1A31">
      <w:r>
        <w:separator/>
      </w:r>
    </w:p>
  </w:footnote>
  <w:footnote w:type="continuationSeparator" w:id="0">
    <w:p w:rsidR="00337370" w:rsidRDefault="00337370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33296"/>
    <w:rsid w:val="002678C5"/>
    <w:rsid w:val="002705FC"/>
    <w:rsid w:val="00281CB8"/>
    <w:rsid w:val="0028654A"/>
    <w:rsid w:val="002877BB"/>
    <w:rsid w:val="002B70E1"/>
    <w:rsid w:val="002C30AB"/>
    <w:rsid w:val="00307E14"/>
    <w:rsid w:val="00314AAB"/>
    <w:rsid w:val="003267B7"/>
    <w:rsid w:val="003339A7"/>
    <w:rsid w:val="00333E97"/>
    <w:rsid w:val="00337370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47EA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93588"/>
    <w:rsid w:val="005D6932"/>
    <w:rsid w:val="00602BD2"/>
    <w:rsid w:val="006570C7"/>
    <w:rsid w:val="00681A6C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705FF"/>
    <w:rsid w:val="00C825E8"/>
    <w:rsid w:val="00C917EA"/>
    <w:rsid w:val="00CA034D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248"/>
    <w:rsid w:val="00E67A99"/>
    <w:rsid w:val="00E809BA"/>
    <w:rsid w:val="00E92DE6"/>
    <w:rsid w:val="00EA43E1"/>
    <w:rsid w:val="00EA6DC5"/>
    <w:rsid w:val="00ED197F"/>
    <w:rsid w:val="00EE192D"/>
    <w:rsid w:val="00EE70B7"/>
    <w:rsid w:val="00EF29AA"/>
    <w:rsid w:val="00F00AEF"/>
    <w:rsid w:val="00F12035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2023-11-13T15:00:00Z</cp:lastPrinted>
  <dcterms:created xsi:type="dcterms:W3CDTF">2023-11-17T11:00:00Z</dcterms:created>
  <dcterms:modified xsi:type="dcterms:W3CDTF">2023-11-17T11:00:00Z</dcterms:modified>
</cp:coreProperties>
</file>