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ED197F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 xml:space="preserve">PRIMEIRO PERÍODO </w:t>
      </w:r>
      <w:r>
        <w:rPr>
          <w:b/>
          <w:bCs/>
          <w:spacing w:val="-3"/>
        </w:rPr>
        <w:t xml:space="preserve">LEGISLATIVO </w:t>
      </w:r>
      <w:r>
        <w:rPr>
          <w:b/>
          <w:bCs/>
        </w:rPr>
        <w:t xml:space="preserve">DA </w:t>
      </w:r>
      <w:r w:rsidR="00CB5BDA">
        <w:rPr>
          <w:b/>
          <w:bCs/>
        </w:rPr>
        <w:t>TERCEIRA</w:t>
      </w:r>
      <w:r>
        <w:rPr>
          <w:b/>
          <w:bCs/>
        </w:rPr>
        <w:t xml:space="preserve"> SESSÃO</w:t>
      </w:r>
      <w:r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ED197F" w:rsidRDefault="00281CB8" w:rsidP="00FF18EA">
      <w:pPr>
        <w:pStyle w:val="Corpodetexto"/>
        <w:kinsoku w:val="0"/>
        <w:overflowPunct w:val="0"/>
        <w:spacing w:before="0"/>
        <w:ind w:left="709"/>
      </w:pPr>
      <w:r>
        <w:t>VIGÉSIMA</w:t>
      </w:r>
      <w:r w:rsidR="00436F02">
        <w:t xml:space="preserve"> </w:t>
      </w:r>
      <w:r w:rsidR="0070565B">
        <w:t>SEGUND</w:t>
      </w:r>
      <w:r w:rsidR="002C30AB">
        <w:t xml:space="preserve">A </w:t>
      </w:r>
      <w:r w:rsidR="00ED197F">
        <w:t>REUNIÃO ORDINÁRIA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PEQUENO EXPEDIENTE: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Pr="00C225AA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 w:rsidRPr="00C225AA">
        <w:rPr>
          <w:sz w:val="22"/>
          <w:szCs w:val="22"/>
        </w:rPr>
        <w:t xml:space="preserve">LEITURA DA ORDEM </w:t>
      </w:r>
      <w:r w:rsidR="00C225AA" w:rsidRPr="00C225AA">
        <w:rPr>
          <w:sz w:val="22"/>
          <w:szCs w:val="22"/>
        </w:rPr>
        <w:t xml:space="preserve">DO </w:t>
      </w:r>
      <w:r w:rsidR="00C225AA" w:rsidRPr="00C225AA">
        <w:rPr>
          <w:spacing w:val="-42"/>
          <w:sz w:val="22"/>
          <w:szCs w:val="22"/>
        </w:rPr>
        <w:t>DIA</w:t>
      </w:r>
    </w:p>
    <w:p w:rsidR="00ED197F" w:rsidRPr="00C225AA" w:rsidRDefault="00ED197F" w:rsidP="00FF18EA">
      <w:pPr>
        <w:pStyle w:val="Corpodetexto"/>
        <w:kinsoku w:val="0"/>
        <w:overflowPunct w:val="0"/>
        <w:ind w:left="709"/>
      </w:pPr>
    </w:p>
    <w:p w:rsidR="00ED197F" w:rsidRPr="00C225AA" w:rsidRDefault="00E658B9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 w:rsidRPr="00C225A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97F" w:rsidRPr="00C225AA">
        <w:rPr>
          <w:sz w:val="22"/>
          <w:szCs w:val="22"/>
        </w:rPr>
        <w:t xml:space="preserve">LEITURA DO </w:t>
      </w:r>
      <w:r w:rsidR="00C225AA" w:rsidRPr="00C225AA">
        <w:rPr>
          <w:sz w:val="22"/>
          <w:szCs w:val="22"/>
        </w:rPr>
        <w:t xml:space="preserve">EXPEDIENTE </w:t>
      </w:r>
      <w:r w:rsidR="00C225AA" w:rsidRPr="00C225AA">
        <w:rPr>
          <w:spacing w:val="-38"/>
          <w:sz w:val="22"/>
          <w:szCs w:val="22"/>
        </w:rPr>
        <w:t>RECEBIDO</w:t>
      </w:r>
    </w:p>
    <w:p w:rsidR="007634F6" w:rsidRDefault="007634F6" w:rsidP="007634F6">
      <w:pPr>
        <w:pStyle w:val="PargrafodaLista"/>
        <w:rPr>
          <w:sz w:val="22"/>
          <w:szCs w:val="22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INSCRIÇÕES </w:t>
      </w:r>
      <w:r>
        <w:rPr>
          <w:spacing w:val="-5"/>
          <w:sz w:val="22"/>
          <w:szCs w:val="22"/>
        </w:rPr>
        <w:t xml:space="preserve">PARA </w:t>
      </w:r>
      <w:r>
        <w:rPr>
          <w:sz w:val="22"/>
          <w:szCs w:val="22"/>
        </w:rPr>
        <w:t>O GRANDE</w:t>
      </w:r>
      <w:r>
        <w:rPr>
          <w:spacing w:val="-33"/>
          <w:sz w:val="22"/>
          <w:szCs w:val="22"/>
        </w:rPr>
        <w:t xml:space="preserve"> </w:t>
      </w:r>
      <w:r w:rsidR="00CB5BDA">
        <w:rPr>
          <w:spacing w:val="-33"/>
          <w:sz w:val="22"/>
          <w:szCs w:val="22"/>
        </w:rPr>
        <w:t xml:space="preserve"> </w:t>
      </w:r>
      <w:r>
        <w:rPr>
          <w:sz w:val="22"/>
          <w:szCs w:val="22"/>
        </w:rPr>
        <w:t>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GRANDE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</w:pPr>
      <w:r>
        <w:t>Palavra vaga aos vereadores inscritos.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sz w:val="22"/>
          <w:szCs w:val="22"/>
        </w:rPr>
      </w:pPr>
      <w:r>
        <w:rPr>
          <w:sz w:val="22"/>
          <w:szCs w:val="22"/>
        </w:rPr>
        <w:t>INSCRIÇÕES</w:t>
      </w:r>
      <w:r>
        <w:rPr>
          <w:spacing w:val="-9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PARA</w:t>
      </w:r>
      <w:r>
        <w:rPr>
          <w:spacing w:val="-30"/>
          <w:sz w:val="22"/>
          <w:szCs w:val="22"/>
        </w:rPr>
        <w:t xml:space="preserve"> </w:t>
      </w:r>
      <w:r w:rsidR="00333E97">
        <w:rPr>
          <w:spacing w:val="-30"/>
          <w:sz w:val="22"/>
          <w:szCs w:val="22"/>
        </w:rPr>
        <w:t xml:space="preserve">   </w:t>
      </w:r>
      <w:r>
        <w:rPr>
          <w:sz w:val="22"/>
          <w:szCs w:val="22"/>
        </w:rPr>
        <w:t>AS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CONSIDERAÇÕES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FINAIS</w:t>
      </w:r>
    </w:p>
    <w:p w:rsidR="002678C5" w:rsidRDefault="002678C5" w:rsidP="00FF18EA">
      <w:pPr>
        <w:pStyle w:val="PargrafodaLista"/>
        <w:tabs>
          <w:tab w:val="left" w:pos="483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2ª PARTE – ORDEM DO DIA</w:t>
      </w:r>
    </w:p>
    <w:p w:rsidR="002678C5" w:rsidRDefault="002678C5" w:rsidP="00FF18EA">
      <w:pPr>
        <w:ind w:left="709"/>
      </w:pPr>
    </w:p>
    <w:p w:rsidR="00DD54D0" w:rsidRPr="00BA015B" w:rsidRDefault="00DD54D0" w:rsidP="00DD54D0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spacing w:line="360" w:lineRule="auto"/>
        <w:ind w:left="993" w:hanging="426"/>
        <w:rPr>
          <w:b/>
        </w:rPr>
      </w:pPr>
      <w:r w:rsidRPr="00BA015B">
        <w:rPr>
          <w:b/>
          <w:bCs/>
        </w:rPr>
        <w:t>DISCUSS</w:t>
      </w:r>
      <w:r w:rsidR="00A64920" w:rsidRPr="00BA015B">
        <w:rPr>
          <w:b/>
          <w:bCs/>
        </w:rPr>
        <w:t xml:space="preserve">ÃO E VOTAÇÃO </w:t>
      </w:r>
      <w:r w:rsidR="00BA015B" w:rsidRPr="00BA015B">
        <w:rPr>
          <w:b/>
          <w:bCs/>
        </w:rPr>
        <w:t>ÚNICA DO</w:t>
      </w:r>
      <w:r w:rsidR="00A64920" w:rsidRPr="00BA015B">
        <w:rPr>
          <w:b/>
          <w:bCs/>
        </w:rPr>
        <w:t xml:space="preserve"> </w:t>
      </w:r>
      <w:r w:rsidR="00BA015B" w:rsidRPr="00BA015B">
        <w:rPr>
          <w:b/>
          <w:bCs/>
        </w:rPr>
        <w:t>PROJETO DE LEI</w:t>
      </w:r>
      <w:r w:rsidR="00C225AA" w:rsidRPr="00BA015B">
        <w:rPr>
          <w:b/>
          <w:bCs/>
        </w:rPr>
        <w:t>.</w:t>
      </w:r>
      <w:r w:rsidRPr="00BA015B">
        <w:rPr>
          <w:b/>
          <w:bCs/>
        </w:rPr>
        <w:t xml:space="preserve"> Nº</w:t>
      </w:r>
      <w:r w:rsidR="00BA015B" w:rsidRPr="00BA015B">
        <w:rPr>
          <w:b/>
          <w:bCs/>
        </w:rPr>
        <w:t>13</w:t>
      </w:r>
      <w:r w:rsidR="00281CB8">
        <w:rPr>
          <w:b/>
          <w:bCs/>
        </w:rPr>
        <w:t>2</w:t>
      </w:r>
      <w:r w:rsidR="0070565B">
        <w:rPr>
          <w:b/>
          <w:bCs/>
        </w:rPr>
        <w:t>3</w:t>
      </w:r>
      <w:r w:rsidRPr="00BA015B">
        <w:rPr>
          <w:b/>
          <w:bCs/>
        </w:rPr>
        <w:t xml:space="preserve">/2023 </w:t>
      </w:r>
    </w:p>
    <w:p w:rsidR="000346C7" w:rsidRPr="000346C7" w:rsidRDefault="000346C7" w:rsidP="000346C7">
      <w:pPr>
        <w:pStyle w:val="Corpodetexto"/>
        <w:kinsoku w:val="0"/>
        <w:overflowPunct w:val="0"/>
        <w:spacing w:before="0"/>
        <w:ind w:left="567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    </w:t>
      </w:r>
      <w:r w:rsidR="00DD54D0" w:rsidRPr="000346C7">
        <w:rPr>
          <w:sz w:val="24"/>
          <w:szCs w:val="24"/>
        </w:rPr>
        <w:t xml:space="preserve">AUTORIA: PODER </w:t>
      </w:r>
      <w:r w:rsidR="00C314AA" w:rsidRPr="000346C7">
        <w:rPr>
          <w:sz w:val="24"/>
          <w:szCs w:val="24"/>
        </w:rPr>
        <w:t>EXECUTIVO</w:t>
      </w:r>
    </w:p>
    <w:p w:rsidR="000346C7" w:rsidRPr="000346C7" w:rsidRDefault="00DD54D0" w:rsidP="000346C7">
      <w:pPr>
        <w:pStyle w:val="Corpodetexto"/>
        <w:kinsoku w:val="0"/>
        <w:overflowPunct w:val="0"/>
        <w:spacing w:before="0"/>
        <w:ind w:left="851"/>
        <w:jc w:val="both"/>
        <w:rPr>
          <w:sz w:val="24"/>
          <w:szCs w:val="24"/>
        </w:rPr>
      </w:pPr>
      <w:r w:rsidRPr="000346C7">
        <w:rPr>
          <w:sz w:val="24"/>
          <w:szCs w:val="24"/>
        </w:rPr>
        <w:t xml:space="preserve">ASSUNTO: </w:t>
      </w:r>
      <w:r w:rsidR="0070565B">
        <w:rPr>
          <w:rFonts w:eastAsia="Arial Unicode MS" w:cs="Times New Roman"/>
          <w:b/>
          <w:bCs/>
        </w:rPr>
        <w:t xml:space="preserve">Autoriza a Abrir Crédito Adicional </w:t>
      </w:r>
      <w:r w:rsidR="0070565B">
        <w:rPr>
          <w:rFonts w:eastAsia="Arial Unicode MS" w:cs="Times New Roman"/>
          <w:b/>
          <w:bCs/>
        </w:rPr>
        <w:tab/>
        <w:t xml:space="preserve">Especial por Recurso Vinculado no valor de R$ </w:t>
      </w:r>
      <w:r w:rsidR="0070565B">
        <w:rPr>
          <w:rFonts w:eastAsia="Arial Unicode MS" w:cs="Times New Roman"/>
          <w:b/>
          <w:bCs/>
        </w:rPr>
        <w:t xml:space="preserve"> </w:t>
      </w:r>
      <w:r w:rsidR="0070565B">
        <w:rPr>
          <w:rFonts w:eastAsia="Arial Unicode MS" w:cs="Times New Roman"/>
          <w:b/>
          <w:bCs/>
        </w:rPr>
        <w:tab/>
        <w:t>86.345,00 – SEMUSA e dá outras providências</w:t>
      </w:r>
      <w:r w:rsidR="0070565B">
        <w:rPr>
          <w:rFonts w:eastAsia="Arial Unicode MS" w:cs="Times New Roman"/>
          <w:b/>
          <w:bCs/>
        </w:rPr>
        <w:t>.</w:t>
      </w:r>
    </w:p>
    <w:p w:rsidR="00BA015B" w:rsidRDefault="00BA015B" w:rsidP="00BA015B">
      <w:pPr>
        <w:pStyle w:val="NormalWeb"/>
        <w:spacing w:before="0" w:beforeAutospacing="0" w:after="0" w:afterAutospacing="0"/>
        <w:ind w:left="993"/>
        <w:jc w:val="both"/>
        <w:rPr>
          <w:rFonts w:ascii="Arial Black" w:eastAsia="Arial Unicode MS" w:hAnsi="Arial Black" w:cs="Arial"/>
          <w:b/>
          <w:bCs/>
          <w:iCs/>
          <w:color w:val="000000"/>
        </w:rPr>
      </w:pPr>
    </w:p>
    <w:p w:rsidR="000346C7" w:rsidRDefault="000346C7" w:rsidP="00BA015B">
      <w:pPr>
        <w:pStyle w:val="NormalWeb"/>
        <w:spacing w:before="0" w:beforeAutospacing="0" w:after="0" w:afterAutospacing="0"/>
        <w:ind w:left="993"/>
        <w:jc w:val="both"/>
        <w:rPr>
          <w:rFonts w:ascii="Arial Black" w:eastAsia="Arial Unicode MS" w:hAnsi="Arial Black" w:cs="Arial"/>
          <w:b/>
          <w:bCs/>
          <w:iCs/>
          <w:color w:val="000000"/>
        </w:rPr>
      </w:pPr>
    </w:p>
    <w:p w:rsidR="00BA015B" w:rsidRPr="00BA015B" w:rsidRDefault="00BA015B" w:rsidP="00A64920">
      <w:pPr>
        <w:ind w:left="993"/>
        <w:jc w:val="both"/>
      </w:pPr>
    </w:p>
    <w:p w:rsidR="00DD54D0" w:rsidRPr="00DD54D0" w:rsidRDefault="00DD54D0" w:rsidP="00DD54D0">
      <w:pPr>
        <w:pStyle w:val="PargrafodaLista"/>
        <w:tabs>
          <w:tab w:val="left" w:pos="284"/>
        </w:tabs>
        <w:kinsoku w:val="0"/>
        <w:overflowPunct w:val="0"/>
        <w:spacing w:line="360" w:lineRule="auto"/>
        <w:ind w:left="993" w:firstLine="0"/>
        <w:jc w:val="left"/>
        <w:rPr>
          <w:b/>
          <w:sz w:val="22"/>
          <w:szCs w:val="22"/>
        </w:rPr>
      </w:pPr>
    </w:p>
    <w:p w:rsidR="00ED197F" w:rsidRPr="0042298B" w:rsidRDefault="00ED197F" w:rsidP="00FF18EA">
      <w:pPr>
        <w:pStyle w:val="Ttulo1"/>
        <w:tabs>
          <w:tab w:val="left" w:pos="284"/>
        </w:tabs>
        <w:kinsoku w:val="0"/>
        <w:overflowPunct w:val="0"/>
        <w:ind w:left="709" w:hanging="283"/>
      </w:pPr>
      <w:r w:rsidRPr="0042298B">
        <w:t>CONSIDERAÇÕES FINAIS</w:t>
      </w:r>
    </w:p>
    <w:p w:rsidR="00ED197F" w:rsidRPr="0042298B" w:rsidRDefault="00ED197F" w:rsidP="00FF18EA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b/>
          <w:bCs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hanging="283"/>
        <w:rPr>
          <w:sz w:val="20"/>
          <w:szCs w:val="20"/>
        </w:rPr>
      </w:pPr>
      <w:r w:rsidRPr="004D1A31">
        <w:rPr>
          <w:spacing w:val="-6"/>
          <w:sz w:val="20"/>
          <w:szCs w:val="20"/>
        </w:rPr>
        <w:t xml:space="preserve">PALAVRA </w:t>
      </w:r>
      <w:r w:rsidRPr="004D1A31">
        <w:rPr>
          <w:spacing w:val="-5"/>
          <w:sz w:val="20"/>
          <w:szCs w:val="20"/>
        </w:rPr>
        <w:t xml:space="preserve">VAGA </w:t>
      </w:r>
      <w:r w:rsidRPr="004D1A31">
        <w:rPr>
          <w:sz w:val="20"/>
          <w:szCs w:val="20"/>
        </w:rPr>
        <w:t>AOS VEREADORES INSCRITOS NO LIVRO ESPECIAL DE ORADORES.</w:t>
      </w:r>
    </w:p>
    <w:p w:rsidR="00B32AE1" w:rsidRDefault="00B32AE1" w:rsidP="00B32AE1">
      <w:pPr>
        <w:pStyle w:val="PargrafodaLista"/>
        <w:tabs>
          <w:tab w:val="left" w:pos="284"/>
          <w:tab w:val="left" w:pos="820"/>
        </w:tabs>
        <w:kinsoku w:val="0"/>
        <w:overflowPunct w:val="0"/>
        <w:spacing w:before="93" w:line="276" w:lineRule="auto"/>
        <w:ind w:right="103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ED197F" w:rsidRDefault="00ED197F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  <w:r w:rsidRPr="004D1A31">
        <w:rPr>
          <w:sz w:val="20"/>
          <w:szCs w:val="20"/>
        </w:rPr>
        <w:t xml:space="preserve">Plenário Daniel Elias, em </w:t>
      </w:r>
      <w:r w:rsidR="002678C5" w:rsidRPr="004D1A31">
        <w:rPr>
          <w:sz w:val="20"/>
          <w:szCs w:val="20"/>
        </w:rPr>
        <w:t xml:space="preserve"> </w:t>
      </w:r>
      <w:r w:rsidR="00A13A93">
        <w:rPr>
          <w:sz w:val="20"/>
          <w:szCs w:val="20"/>
        </w:rPr>
        <w:t>0</w:t>
      </w:r>
      <w:r w:rsidR="002C30AB">
        <w:rPr>
          <w:sz w:val="20"/>
          <w:szCs w:val="20"/>
        </w:rPr>
        <w:t>7</w:t>
      </w:r>
      <w:r w:rsidR="0039062D" w:rsidRPr="004D1A31">
        <w:rPr>
          <w:sz w:val="20"/>
          <w:szCs w:val="20"/>
        </w:rPr>
        <w:t xml:space="preserve"> </w:t>
      </w:r>
      <w:r w:rsidR="002678C5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 xml:space="preserve">de </w:t>
      </w:r>
      <w:r w:rsidR="00C225AA">
        <w:rPr>
          <w:sz w:val="20"/>
          <w:szCs w:val="20"/>
        </w:rPr>
        <w:t>Ju</w:t>
      </w:r>
      <w:r w:rsidR="00A13A93">
        <w:rPr>
          <w:sz w:val="20"/>
          <w:szCs w:val="20"/>
        </w:rPr>
        <w:t>l</w:t>
      </w:r>
      <w:r w:rsidR="00C225AA">
        <w:rPr>
          <w:sz w:val="20"/>
          <w:szCs w:val="20"/>
        </w:rPr>
        <w:t>ho</w:t>
      </w:r>
      <w:r w:rsidR="00B479D3" w:rsidRPr="004D1A31">
        <w:rPr>
          <w:sz w:val="20"/>
          <w:szCs w:val="20"/>
        </w:rPr>
        <w:t xml:space="preserve"> </w:t>
      </w:r>
      <w:r w:rsidR="0039062D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>de 202</w:t>
      </w:r>
      <w:r w:rsidR="00602BD2" w:rsidRPr="004D1A31">
        <w:rPr>
          <w:sz w:val="20"/>
          <w:szCs w:val="20"/>
        </w:rPr>
        <w:t>3</w:t>
      </w:r>
      <w:r w:rsidRPr="004D1A31">
        <w:rPr>
          <w:sz w:val="20"/>
          <w:szCs w:val="20"/>
        </w:rPr>
        <w:t>.</w:t>
      </w: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FF18EA" w:rsidRDefault="00ED197F" w:rsidP="004D1A31">
      <w:pPr>
        <w:pStyle w:val="Corpodetexto"/>
        <w:kinsoku w:val="0"/>
        <w:overflowPunct w:val="0"/>
        <w:spacing w:before="0"/>
        <w:ind w:left="709" w:right="148"/>
        <w:jc w:val="center"/>
      </w:pPr>
      <w:r w:rsidRPr="004D1A31">
        <w:rPr>
          <w:sz w:val="20"/>
          <w:szCs w:val="20"/>
        </w:rPr>
        <w:t>EDMAR INÁCIO ROSA</w:t>
      </w:r>
      <w:r w:rsidR="00FF18EA" w:rsidRPr="004D1A31">
        <w:rPr>
          <w:sz w:val="20"/>
          <w:szCs w:val="20"/>
        </w:rPr>
        <w:t xml:space="preserve"> - Preside</w:t>
      </w:r>
      <w:bookmarkStart w:id="1" w:name="_GoBack"/>
      <w:bookmarkEnd w:id="1"/>
      <w:r w:rsidR="00FF18EA" w:rsidRPr="004D1A31">
        <w:rPr>
          <w:sz w:val="20"/>
          <w:szCs w:val="20"/>
        </w:rPr>
        <w:t>nte</w:t>
      </w:r>
    </w:p>
    <w:sectPr w:rsidR="00FF18EA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4E1" w:rsidRDefault="00A424E1" w:rsidP="004D1A31">
      <w:r>
        <w:separator/>
      </w:r>
    </w:p>
  </w:endnote>
  <w:endnote w:type="continuationSeparator" w:id="0">
    <w:p w:rsidR="00A424E1" w:rsidRDefault="00A424E1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4E1" w:rsidRDefault="00A424E1" w:rsidP="004D1A31">
      <w:r>
        <w:separator/>
      </w:r>
    </w:p>
  </w:footnote>
  <w:footnote w:type="continuationSeparator" w:id="0">
    <w:p w:rsidR="00A424E1" w:rsidRDefault="00A424E1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346C7"/>
    <w:rsid w:val="00085573"/>
    <w:rsid w:val="000C5298"/>
    <w:rsid w:val="000E3719"/>
    <w:rsid w:val="00153756"/>
    <w:rsid w:val="00154F1C"/>
    <w:rsid w:val="001830BF"/>
    <w:rsid w:val="002678C5"/>
    <w:rsid w:val="00281CB8"/>
    <w:rsid w:val="0028654A"/>
    <w:rsid w:val="002877BB"/>
    <w:rsid w:val="002C30AB"/>
    <w:rsid w:val="00314AAB"/>
    <w:rsid w:val="003267B7"/>
    <w:rsid w:val="00333E97"/>
    <w:rsid w:val="0039062D"/>
    <w:rsid w:val="003D2FA8"/>
    <w:rsid w:val="003E5F04"/>
    <w:rsid w:val="00411B26"/>
    <w:rsid w:val="004127BC"/>
    <w:rsid w:val="0042298B"/>
    <w:rsid w:val="00425243"/>
    <w:rsid w:val="00426300"/>
    <w:rsid w:val="00436F02"/>
    <w:rsid w:val="00462AF6"/>
    <w:rsid w:val="004C2BA9"/>
    <w:rsid w:val="004C7148"/>
    <w:rsid w:val="004D1A31"/>
    <w:rsid w:val="004F53B1"/>
    <w:rsid w:val="004F7C90"/>
    <w:rsid w:val="00515086"/>
    <w:rsid w:val="00602BD2"/>
    <w:rsid w:val="006570C7"/>
    <w:rsid w:val="00692301"/>
    <w:rsid w:val="006A4088"/>
    <w:rsid w:val="006B682E"/>
    <w:rsid w:val="0070565B"/>
    <w:rsid w:val="007634F6"/>
    <w:rsid w:val="007D24D2"/>
    <w:rsid w:val="007E3105"/>
    <w:rsid w:val="0082152B"/>
    <w:rsid w:val="00822801"/>
    <w:rsid w:val="008256A0"/>
    <w:rsid w:val="008564BB"/>
    <w:rsid w:val="008706F3"/>
    <w:rsid w:val="008A1931"/>
    <w:rsid w:val="00912F92"/>
    <w:rsid w:val="009917C4"/>
    <w:rsid w:val="00A13A93"/>
    <w:rsid w:val="00A17901"/>
    <w:rsid w:val="00A424E1"/>
    <w:rsid w:val="00A64920"/>
    <w:rsid w:val="00A775AE"/>
    <w:rsid w:val="00A83966"/>
    <w:rsid w:val="00AA7BA0"/>
    <w:rsid w:val="00B32AE1"/>
    <w:rsid w:val="00B479D3"/>
    <w:rsid w:val="00B633F2"/>
    <w:rsid w:val="00BA015B"/>
    <w:rsid w:val="00C225AA"/>
    <w:rsid w:val="00C314AA"/>
    <w:rsid w:val="00C51E0E"/>
    <w:rsid w:val="00C825E8"/>
    <w:rsid w:val="00CB2FC6"/>
    <w:rsid w:val="00CB5BDA"/>
    <w:rsid w:val="00CC1F16"/>
    <w:rsid w:val="00CF3A52"/>
    <w:rsid w:val="00D43E0B"/>
    <w:rsid w:val="00D91B8D"/>
    <w:rsid w:val="00D920E9"/>
    <w:rsid w:val="00DD54D0"/>
    <w:rsid w:val="00DE461D"/>
    <w:rsid w:val="00E62EF1"/>
    <w:rsid w:val="00E658B9"/>
    <w:rsid w:val="00ED197F"/>
    <w:rsid w:val="00EE192D"/>
    <w:rsid w:val="00EE70B7"/>
    <w:rsid w:val="00F3038F"/>
    <w:rsid w:val="00F56E6F"/>
    <w:rsid w:val="00FB31FD"/>
    <w:rsid w:val="00FB50ED"/>
    <w:rsid w:val="00FC4DA0"/>
    <w:rsid w:val="00FF18EA"/>
    <w:rsid w:val="00FF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12C2234-7D7E-4E6C-A898-63D8B3301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  <w:style w:type="paragraph" w:customStyle="1" w:styleId="Ttulo2">
    <w:name w:val="Título2"/>
    <w:basedOn w:val="Normal"/>
    <w:next w:val="Corpodetexto"/>
    <w:rsid w:val="00DD54D0"/>
    <w:pPr>
      <w:keepNext/>
      <w:widowControl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kern w:val="2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3</cp:revision>
  <cp:lastPrinted>2023-07-03T11:31:00Z</cp:lastPrinted>
  <dcterms:created xsi:type="dcterms:W3CDTF">2023-07-03T11:28:00Z</dcterms:created>
  <dcterms:modified xsi:type="dcterms:W3CDTF">2023-07-03T11:31:00Z</dcterms:modified>
</cp:coreProperties>
</file>