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ED197F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 xml:space="preserve">PRIMEIRO PERÍODO </w:t>
      </w:r>
      <w:r>
        <w:rPr>
          <w:b/>
          <w:bCs/>
          <w:spacing w:val="-3"/>
        </w:rPr>
        <w:t xml:space="preserve">LEGISLATIVO </w:t>
      </w:r>
      <w:r>
        <w:rPr>
          <w:b/>
          <w:bCs/>
        </w:rPr>
        <w:t xml:space="preserve">DA </w:t>
      </w:r>
      <w:r w:rsidR="00CB5BDA">
        <w:rPr>
          <w:b/>
          <w:bCs/>
        </w:rPr>
        <w:t>TERCEIRA</w:t>
      </w:r>
      <w:r>
        <w:rPr>
          <w:b/>
          <w:bCs/>
        </w:rPr>
        <w:t xml:space="preserve"> SESSÃO</w:t>
      </w:r>
      <w:r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4D1A31" w:rsidP="00FF18EA">
      <w:pPr>
        <w:pStyle w:val="Corpodetexto"/>
        <w:kinsoku w:val="0"/>
        <w:overflowPunct w:val="0"/>
        <w:spacing w:before="0"/>
        <w:ind w:left="709"/>
      </w:pPr>
      <w:r>
        <w:t>DÉCIMA</w:t>
      </w:r>
      <w:r w:rsidR="00B32AE1">
        <w:t xml:space="preserve"> </w:t>
      </w:r>
      <w:r w:rsidR="006B682E">
        <w:t>QUINTA</w:t>
      </w:r>
      <w:r w:rsidR="00436F02">
        <w:t xml:space="preserve"> </w:t>
      </w:r>
      <w:r w:rsidR="00ED197F">
        <w:t>REUNIÃO ORDINÁRIA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>
        <w:rPr>
          <w:sz w:val="22"/>
          <w:szCs w:val="22"/>
        </w:rPr>
        <w:t>LEITURA DA ORDEM DO</w:t>
      </w:r>
      <w:r w:rsidR="00602BD2">
        <w:rPr>
          <w:sz w:val="22"/>
          <w:szCs w:val="22"/>
        </w:rPr>
        <w:t xml:space="preserve"> </w:t>
      </w:r>
      <w:r>
        <w:rPr>
          <w:spacing w:val="-42"/>
          <w:sz w:val="22"/>
          <w:szCs w:val="22"/>
        </w:rPr>
        <w:t xml:space="preserve"> </w:t>
      </w:r>
      <w:r>
        <w:rPr>
          <w:sz w:val="22"/>
          <w:szCs w:val="22"/>
        </w:rPr>
        <w:t>DIA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ED197F" w:rsidRDefault="00ED197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ED197F" w:rsidRDefault="00ED197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>
        <w:rPr>
          <w:sz w:val="22"/>
          <w:szCs w:val="22"/>
        </w:rPr>
        <w:t>LEITURA DO EXPEDIENTE</w:t>
      </w:r>
      <w:r w:rsidR="00CB5BDA">
        <w:rPr>
          <w:sz w:val="22"/>
          <w:szCs w:val="22"/>
        </w:rPr>
        <w:t xml:space="preserve"> </w:t>
      </w:r>
      <w:r w:rsidR="00ED197F">
        <w:rPr>
          <w:spacing w:val="-38"/>
          <w:sz w:val="22"/>
          <w:szCs w:val="22"/>
        </w:rPr>
        <w:t xml:space="preserve"> </w:t>
      </w:r>
      <w:r w:rsidR="00ED197F">
        <w:rPr>
          <w:sz w:val="22"/>
          <w:szCs w:val="22"/>
        </w:rPr>
        <w:t>RECEBIDO</w:t>
      </w:r>
    </w:p>
    <w:p w:rsidR="007634F6" w:rsidRDefault="007634F6" w:rsidP="007634F6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>O GRANDE</w:t>
      </w:r>
      <w:r>
        <w:rPr>
          <w:spacing w:val="-33"/>
          <w:sz w:val="22"/>
          <w:szCs w:val="22"/>
        </w:rPr>
        <w:t xml:space="preserve"> </w:t>
      </w:r>
      <w:r w:rsidR="00CB5BDA">
        <w:rPr>
          <w:spacing w:val="-33"/>
          <w:sz w:val="22"/>
          <w:szCs w:val="22"/>
        </w:rPr>
        <w:t xml:space="preserve"> </w:t>
      </w:r>
      <w:r>
        <w:rPr>
          <w:sz w:val="22"/>
          <w:szCs w:val="22"/>
        </w:rPr>
        <w:t>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</w:p>
    <w:p w:rsidR="002678C5" w:rsidRDefault="002678C5" w:rsidP="00FF18EA">
      <w:pPr>
        <w:ind w:left="709"/>
      </w:pPr>
    </w:p>
    <w:p w:rsidR="00DE461D" w:rsidRDefault="00DE461D" w:rsidP="00426300">
      <w:pPr>
        <w:pStyle w:val="Corpodetexto"/>
        <w:kinsoku w:val="0"/>
        <w:overflowPunct w:val="0"/>
        <w:spacing w:before="0"/>
        <w:ind w:left="709"/>
        <w:rPr>
          <w:rFonts w:eastAsia="Arial Unicode MS" w:cs="Times New Roman"/>
          <w:bCs/>
          <w:sz w:val="24"/>
          <w:szCs w:val="24"/>
        </w:rPr>
      </w:pPr>
    </w:p>
    <w:p w:rsidR="003D2FA8" w:rsidRDefault="004F7C90" w:rsidP="00B633F2">
      <w:pPr>
        <w:pStyle w:val="Corpodetexto"/>
        <w:kinsoku w:val="0"/>
        <w:overflowPunct w:val="0"/>
        <w:ind w:left="567"/>
      </w:pPr>
      <w:r>
        <w:t>NÃO HÁ DELIBERAÇÕES</w:t>
      </w:r>
    </w:p>
    <w:p w:rsidR="003D2FA8" w:rsidRDefault="003D2FA8" w:rsidP="004C7148">
      <w:pPr>
        <w:pStyle w:val="Corpodetexto"/>
        <w:kinsoku w:val="0"/>
        <w:overflowPunct w:val="0"/>
        <w:spacing w:before="0"/>
        <w:ind w:left="567"/>
      </w:pPr>
    </w:p>
    <w:p w:rsidR="004C7148" w:rsidRPr="004C7148" w:rsidRDefault="004C7148" w:rsidP="004C7148">
      <w:pPr>
        <w:pStyle w:val="NormalWeb"/>
        <w:ind w:left="426"/>
        <w:jc w:val="both"/>
        <w:rPr>
          <w:rFonts w:eastAsia="Arial Unicode MS"/>
          <w:bCs/>
          <w:sz w:val="22"/>
          <w:szCs w:val="22"/>
        </w:rPr>
      </w:pPr>
    </w:p>
    <w:p w:rsidR="00ED197F" w:rsidRPr="0042298B" w:rsidRDefault="00ED197F" w:rsidP="00FF18EA">
      <w:pPr>
        <w:pStyle w:val="Ttulo1"/>
        <w:tabs>
          <w:tab w:val="left" w:pos="284"/>
        </w:tabs>
        <w:kinsoku w:val="0"/>
        <w:overflowPunct w:val="0"/>
        <w:ind w:left="709" w:hanging="283"/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B32AE1" w:rsidRPr="004D1A3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6B682E">
        <w:rPr>
          <w:sz w:val="20"/>
          <w:szCs w:val="20"/>
        </w:rPr>
        <w:t>15</w:t>
      </w:r>
      <w:bookmarkStart w:id="1" w:name="_GoBack"/>
      <w:bookmarkEnd w:id="1"/>
      <w:r w:rsidR="0039062D" w:rsidRPr="004D1A31">
        <w:rPr>
          <w:sz w:val="20"/>
          <w:szCs w:val="20"/>
        </w:rPr>
        <w:t xml:space="preserve"> </w:t>
      </w:r>
      <w:r w:rsidR="002678C5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 xml:space="preserve">de </w:t>
      </w:r>
      <w:r w:rsidR="00462AF6">
        <w:rPr>
          <w:sz w:val="20"/>
          <w:szCs w:val="20"/>
        </w:rPr>
        <w:t>Maio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Pr="004D1A31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DA0" w:rsidRDefault="00FC4DA0" w:rsidP="004D1A31">
      <w:r>
        <w:separator/>
      </w:r>
    </w:p>
  </w:endnote>
  <w:endnote w:type="continuationSeparator" w:id="0">
    <w:p w:rsidR="00FC4DA0" w:rsidRDefault="00FC4DA0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DA0" w:rsidRDefault="00FC4DA0" w:rsidP="004D1A31">
      <w:r>
        <w:separator/>
      </w:r>
    </w:p>
  </w:footnote>
  <w:footnote w:type="continuationSeparator" w:id="0">
    <w:p w:rsidR="00FC4DA0" w:rsidRDefault="00FC4DA0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7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85573"/>
    <w:rsid w:val="000C5298"/>
    <w:rsid w:val="00153756"/>
    <w:rsid w:val="00154F1C"/>
    <w:rsid w:val="001830BF"/>
    <w:rsid w:val="002678C5"/>
    <w:rsid w:val="002877BB"/>
    <w:rsid w:val="00314AAB"/>
    <w:rsid w:val="003267B7"/>
    <w:rsid w:val="00333E97"/>
    <w:rsid w:val="0039062D"/>
    <w:rsid w:val="003D2FA8"/>
    <w:rsid w:val="003E5F04"/>
    <w:rsid w:val="00411B26"/>
    <w:rsid w:val="0042298B"/>
    <w:rsid w:val="00425243"/>
    <w:rsid w:val="00426300"/>
    <w:rsid w:val="00436F02"/>
    <w:rsid w:val="00462AF6"/>
    <w:rsid w:val="004C2BA9"/>
    <w:rsid w:val="004C7148"/>
    <w:rsid w:val="004D1A31"/>
    <w:rsid w:val="004F53B1"/>
    <w:rsid w:val="004F7C90"/>
    <w:rsid w:val="00602BD2"/>
    <w:rsid w:val="006570C7"/>
    <w:rsid w:val="00692301"/>
    <w:rsid w:val="006A4088"/>
    <w:rsid w:val="006B682E"/>
    <w:rsid w:val="007634F6"/>
    <w:rsid w:val="007D24D2"/>
    <w:rsid w:val="007E3105"/>
    <w:rsid w:val="00822801"/>
    <w:rsid w:val="008564BB"/>
    <w:rsid w:val="008706F3"/>
    <w:rsid w:val="008A1931"/>
    <w:rsid w:val="00912F92"/>
    <w:rsid w:val="009917C4"/>
    <w:rsid w:val="00A17901"/>
    <w:rsid w:val="00A83966"/>
    <w:rsid w:val="00AA7BA0"/>
    <w:rsid w:val="00B32AE1"/>
    <w:rsid w:val="00B479D3"/>
    <w:rsid w:val="00B633F2"/>
    <w:rsid w:val="00C51E0E"/>
    <w:rsid w:val="00C825E8"/>
    <w:rsid w:val="00CB2FC6"/>
    <w:rsid w:val="00CB5BDA"/>
    <w:rsid w:val="00D43E0B"/>
    <w:rsid w:val="00DE461D"/>
    <w:rsid w:val="00E62EF1"/>
    <w:rsid w:val="00E658B9"/>
    <w:rsid w:val="00ED197F"/>
    <w:rsid w:val="00EE192D"/>
    <w:rsid w:val="00EE70B7"/>
    <w:rsid w:val="00F3038F"/>
    <w:rsid w:val="00FB31FD"/>
    <w:rsid w:val="00FB50ED"/>
    <w:rsid w:val="00FC4DA0"/>
    <w:rsid w:val="00F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1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uiPriority w:val="99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2</cp:revision>
  <cp:lastPrinted>2023-04-24T14:09:00Z</cp:lastPrinted>
  <dcterms:created xsi:type="dcterms:W3CDTF">2023-05-15T13:54:00Z</dcterms:created>
  <dcterms:modified xsi:type="dcterms:W3CDTF">2023-05-15T13:54:00Z</dcterms:modified>
</cp:coreProperties>
</file>