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0E38C6A" w14:textId="77777777" w:rsidR="003026A4" w:rsidRDefault="003026A4" w:rsidP="003026A4">
      <w:pPr>
        <w:spacing w:line="276" w:lineRule="auto"/>
        <w:jc w:val="both"/>
        <w:rPr>
          <w:rFonts w:ascii="Century Gothic" w:hAnsi="Century Gothic" w:cs="Arial"/>
          <w:b/>
        </w:rPr>
      </w:pPr>
    </w:p>
    <w:p w14:paraId="05A3325C" w14:textId="77777777" w:rsidR="00A34D13" w:rsidRDefault="00A34D13" w:rsidP="00A34D13">
      <w:pPr>
        <w:spacing w:line="360" w:lineRule="auto"/>
        <w:jc w:val="both"/>
        <w:rPr>
          <w:rFonts w:ascii="Verdana" w:hAnsi="Verdana" w:cs="Arial"/>
          <w:b/>
        </w:rPr>
      </w:pPr>
    </w:p>
    <w:p w14:paraId="3964A60E" w14:textId="77777777" w:rsidR="00A34D13" w:rsidRDefault="00A34D13" w:rsidP="00A34D13">
      <w:pPr>
        <w:spacing w:line="360" w:lineRule="auto"/>
        <w:jc w:val="both"/>
        <w:rPr>
          <w:rFonts w:ascii="Verdana" w:hAnsi="Verdana" w:cs="Arial"/>
          <w:b/>
        </w:rPr>
      </w:pPr>
    </w:p>
    <w:p w14:paraId="1F31D81F" w14:textId="5D58F966" w:rsidR="006452F5" w:rsidRPr="00A34D13" w:rsidRDefault="006452F5" w:rsidP="00A34D13">
      <w:pPr>
        <w:spacing w:line="360" w:lineRule="auto"/>
        <w:jc w:val="both"/>
        <w:rPr>
          <w:rFonts w:ascii="Verdana" w:hAnsi="Verdana" w:cs="Arial"/>
          <w:b/>
        </w:rPr>
      </w:pPr>
      <w:proofErr w:type="spellStart"/>
      <w:r w:rsidRPr="00A34D13">
        <w:rPr>
          <w:rFonts w:ascii="Verdana" w:hAnsi="Verdana" w:cs="Arial"/>
          <w:b/>
        </w:rPr>
        <w:t>EXMº</w:t>
      </w:r>
      <w:proofErr w:type="spellEnd"/>
      <w:r w:rsidRPr="00A34D13">
        <w:rPr>
          <w:rFonts w:ascii="Verdana" w:hAnsi="Verdana" w:cs="Arial"/>
          <w:b/>
        </w:rPr>
        <w:t xml:space="preserve"> SENHORES VEREADORES DA MESA DIRETORA DA CÂMARA MUNICIPAL DE ARACRUZ-ES.</w:t>
      </w:r>
    </w:p>
    <w:p w14:paraId="3EF5AECE" w14:textId="60CF9AAF" w:rsidR="003026A4" w:rsidRDefault="003026A4" w:rsidP="00A34D13">
      <w:pPr>
        <w:spacing w:line="360" w:lineRule="auto"/>
        <w:jc w:val="both"/>
        <w:rPr>
          <w:rFonts w:ascii="Verdana" w:hAnsi="Verdana" w:cs="Arial"/>
          <w:b/>
        </w:rPr>
      </w:pPr>
    </w:p>
    <w:p w14:paraId="176E0C4F" w14:textId="3FF28622" w:rsidR="00A34D13" w:rsidRDefault="00A34D13" w:rsidP="00A34D13">
      <w:pPr>
        <w:spacing w:line="360" w:lineRule="auto"/>
        <w:jc w:val="both"/>
        <w:rPr>
          <w:rFonts w:ascii="Verdana" w:hAnsi="Verdana" w:cs="Arial"/>
          <w:b/>
        </w:rPr>
      </w:pPr>
    </w:p>
    <w:p w14:paraId="5610A955" w14:textId="77777777" w:rsidR="008C4CD1" w:rsidRPr="00A34D13" w:rsidRDefault="008C4CD1" w:rsidP="00A34D13">
      <w:pPr>
        <w:spacing w:line="360" w:lineRule="auto"/>
        <w:jc w:val="both"/>
        <w:rPr>
          <w:rFonts w:ascii="Verdana" w:hAnsi="Verdana" w:cs="Arial"/>
          <w:b/>
        </w:rPr>
      </w:pPr>
    </w:p>
    <w:p w14:paraId="563CE677" w14:textId="6543456B" w:rsidR="006452F5" w:rsidRDefault="006452F5" w:rsidP="00A34D13">
      <w:pPr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14:paraId="60CB0E02" w14:textId="77777777" w:rsidR="00A34D13" w:rsidRPr="00A34D13" w:rsidRDefault="00A34D13" w:rsidP="00A34D13">
      <w:pPr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14:paraId="79624ED3" w14:textId="77777777" w:rsidR="006452F5" w:rsidRPr="00A34D13" w:rsidRDefault="00867992" w:rsidP="00A34D13">
      <w:pPr>
        <w:spacing w:line="360" w:lineRule="auto"/>
        <w:jc w:val="both"/>
        <w:rPr>
          <w:rFonts w:ascii="Verdana" w:hAnsi="Verdana" w:cs="Arial"/>
        </w:rPr>
      </w:pPr>
      <w:r w:rsidRPr="00A34D13">
        <w:rPr>
          <w:rFonts w:ascii="Verdana" w:hAnsi="Verdana" w:cs="Arial"/>
          <w:b/>
        </w:rPr>
        <w:t>A vereadora Adriana Guimarães Machado</w:t>
      </w:r>
      <w:r w:rsidR="006452F5" w:rsidRPr="00A34D13">
        <w:rPr>
          <w:rFonts w:ascii="Verdana" w:hAnsi="Verdana" w:cs="Arial"/>
          <w:b/>
        </w:rPr>
        <w:t xml:space="preserve">, </w:t>
      </w:r>
      <w:r w:rsidR="008E620D" w:rsidRPr="00A34D13">
        <w:rPr>
          <w:rFonts w:ascii="Verdana" w:hAnsi="Verdana" w:cs="Arial"/>
        </w:rPr>
        <w:t xml:space="preserve">infra-assinado, </w:t>
      </w:r>
      <w:r w:rsidR="008E620D" w:rsidRPr="00A34D13">
        <w:rPr>
          <w:rFonts w:ascii="Verdana" w:hAnsi="Verdana" w:cs="Arial"/>
          <w:b/>
        </w:rPr>
        <w:t>vereador</w:t>
      </w:r>
      <w:r w:rsidRPr="00A34D13">
        <w:rPr>
          <w:rFonts w:ascii="Verdana" w:hAnsi="Verdana" w:cs="Arial"/>
          <w:b/>
        </w:rPr>
        <w:t>a</w:t>
      </w:r>
      <w:r w:rsidR="006452F5" w:rsidRPr="00A34D13">
        <w:rPr>
          <w:rFonts w:ascii="Verdana" w:hAnsi="Verdana" w:cs="Arial"/>
        </w:rPr>
        <w:t xml:space="preserve">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14:paraId="4B76EE8F" w14:textId="77777777" w:rsidR="006452F5" w:rsidRPr="00A34D13" w:rsidRDefault="006452F5" w:rsidP="00A34D13">
      <w:pPr>
        <w:spacing w:line="360" w:lineRule="auto"/>
        <w:rPr>
          <w:rFonts w:ascii="Verdana" w:eastAsia="BatangChe" w:hAnsi="Verdana" w:cs="Arial"/>
          <w:b/>
          <w:sz w:val="16"/>
          <w:szCs w:val="16"/>
        </w:rPr>
      </w:pPr>
    </w:p>
    <w:p w14:paraId="2CAAD22C" w14:textId="468BB3A9" w:rsidR="00B13C0A" w:rsidRDefault="0003340D" w:rsidP="00A34D13">
      <w:pPr>
        <w:spacing w:line="360" w:lineRule="auto"/>
        <w:jc w:val="center"/>
        <w:rPr>
          <w:rFonts w:ascii="Verdana" w:eastAsia="BatangChe" w:hAnsi="Verdana" w:cs="Arial"/>
          <w:b/>
        </w:rPr>
      </w:pPr>
      <w:r w:rsidRPr="00A34D13">
        <w:rPr>
          <w:rFonts w:ascii="Verdana" w:eastAsia="BatangChe" w:hAnsi="Verdana" w:cs="Arial"/>
          <w:b/>
        </w:rPr>
        <w:t>INDICAÇÃO N</w:t>
      </w:r>
      <w:r w:rsidR="006446F3" w:rsidRPr="00A34D13">
        <w:rPr>
          <w:rFonts w:ascii="Verdana" w:eastAsia="BatangChe" w:hAnsi="Verdana" w:cs="Arial"/>
          <w:b/>
        </w:rPr>
        <w:t xml:space="preserve">º    </w:t>
      </w:r>
      <w:r w:rsidR="00AA3C2D" w:rsidRPr="00A34D13">
        <w:rPr>
          <w:rFonts w:ascii="Verdana" w:eastAsia="BatangChe" w:hAnsi="Verdana" w:cs="Arial"/>
          <w:b/>
        </w:rPr>
        <w:t xml:space="preserve"> </w:t>
      </w:r>
      <w:r w:rsidR="00871098" w:rsidRPr="00A34D13">
        <w:rPr>
          <w:rFonts w:ascii="Verdana" w:eastAsia="BatangChe" w:hAnsi="Verdana" w:cs="Arial"/>
          <w:b/>
        </w:rPr>
        <w:t xml:space="preserve"> </w:t>
      </w:r>
      <w:r w:rsidR="00AA3C2D" w:rsidRPr="00A34D13">
        <w:rPr>
          <w:rFonts w:ascii="Verdana" w:eastAsia="BatangChe" w:hAnsi="Verdana" w:cs="Arial"/>
          <w:b/>
        </w:rPr>
        <w:t xml:space="preserve"> </w:t>
      </w:r>
      <w:r w:rsidR="0045313F" w:rsidRPr="00A34D13">
        <w:rPr>
          <w:rFonts w:ascii="Verdana" w:eastAsia="BatangChe" w:hAnsi="Verdana" w:cs="Arial"/>
          <w:b/>
        </w:rPr>
        <w:t xml:space="preserve">   20</w:t>
      </w:r>
      <w:r w:rsidR="00564B3E" w:rsidRPr="00A34D13">
        <w:rPr>
          <w:rFonts w:ascii="Verdana" w:eastAsia="BatangChe" w:hAnsi="Verdana" w:cs="Arial"/>
          <w:b/>
        </w:rPr>
        <w:t>2</w:t>
      </w:r>
      <w:r w:rsidR="001D5E3B">
        <w:rPr>
          <w:rFonts w:ascii="Verdana" w:eastAsia="BatangChe" w:hAnsi="Verdana" w:cs="Arial"/>
          <w:b/>
        </w:rPr>
        <w:t>2</w:t>
      </w:r>
    </w:p>
    <w:p w14:paraId="669BF218" w14:textId="77777777" w:rsidR="00A34D13" w:rsidRPr="00A34D13" w:rsidRDefault="00A34D13" w:rsidP="00A34D13">
      <w:pPr>
        <w:spacing w:line="360" w:lineRule="auto"/>
        <w:jc w:val="center"/>
        <w:rPr>
          <w:rFonts w:ascii="Verdana" w:eastAsia="BatangChe" w:hAnsi="Verdana" w:cs="Arial"/>
          <w:b/>
        </w:rPr>
      </w:pPr>
    </w:p>
    <w:p w14:paraId="2C8834BD" w14:textId="08E7A3AD" w:rsidR="00F43CE9" w:rsidRPr="00A34D13" w:rsidRDefault="004F4585" w:rsidP="00A34D13">
      <w:pPr>
        <w:spacing w:line="360" w:lineRule="auto"/>
        <w:jc w:val="both"/>
        <w:rPr>
          <w:rFonts w:ascii="Verdana" w:hAnsi="Verdana" w:cs="Arial"/>
        </w:rPr>
      </w:pPr>
      <w:r w:rsidRPr="00A34D13">
        <w:rPr>
          <w:rFonts w:ascii="Verdana" w:hAnsi="Verdana" w:cs="Arial"/>
        </w:rPr>
        <w:t xml:space="preserve"> </w:t>
      </w:r>
      <w:r w:rsidR="002A096C" w:rsidRPr="00A34D13">
        <w:rPr>
          <w:rFonts w:ascii="Verdana" w:hAnsi="Verdana" w:cs="Arial"/>
        </w:rPr>
        <w:t xml:space="preserve">No uso de minhas prerrogativas regimentais, </w:t>
      </w:r>
      <w:r w:rsidR="00CE17EA" w:rsidRPr="00A34D13">
        <w:rPr>
          <w:rFonts w:ascii="Verdana" w:hAnsi="Verdana" w:cs="Arial"/>
        </w:rPr>
        <w:t xml:space="preserve">solicito a Vossa Excelência, que oficie, ao Excelentíssimo Prefeito Municipal, indicando-o providenciar junto a Secretaria responsável, </w:t>
      </w:r>
      <w:r w:rsidR="00DC19E4" w:rsidRPr="00A34D13">
        <w:rPr>
          <w:rFonts w:ascii="Verdana" w:hAnsi="Verdana" w:cs="Arial"/>
        </w:rPr>
        <w:t>serviços</w:t>
      </w:r>
      <w:r w:rsidR="00B70ACF" w:rsidRPr="00A34D13">
        <w:rPr>
          <w:rFonts w:ascii="Verdana" w:hAnsi="Verdana" w:cs="Arial"/>
        </w:rPr>
        <w:t xml:space="preserve"> de reparo</w:t>
      </w:r>
      <w:r w:rsidR="00CA4003">
        <w:rPr>
          <w:rFonts w:ascii="Verdana" w:hAnsi="Verdana" w:cs="Arial"/>
        </w:rPr>
        <w:t>s</w:t>
      </w:r>
      <w:r w:rsidR="00B70ACF" w:rsidRPr="00A34D13">
        <w:rPr>
          <w:rFonts w:ascii="Verdana" w:hAnsi="Verdana" w:cs="Arial"/>
        </w:rPr>
        <w:t xml:space="preserve"> </w:t>
      </w:r>
      <w:r w:rsidR="006901EB" w:rsidRPr="00A34D13">
        <w:rPr>
          <w:rFonts w:ascii="Verdana" w:hAnsi="Verdana" w:cs="Arial"/>
        </w:rPr>
        <w:t>n</w:t>
      </w:r>
      <w:r w:rsidR="00B70ACF" w:rsidRPr="00A34D13">
        <w:rPr>
          <w:rFonts w:ascii="Verdana" w:hAnsi="Verdana" w:cs="Arial"/>
        </w:rPr>
        <w:t>o calçamento</w:t>
      </w:r>
      <w:r w:rsidR="00A34D13" w:rsidRPr="00A34D13">
        <w:rPr>
          <w:rFonts w:ascii="Verdana" w:hAnsi="Verdana" w:cs="Arial"/>
        </w:rPr>
        <w:t xml:space="preserve">, </w:t>
      </w:r>
      <w:r w:rsidR="00CA4003">
        <w:rPr>
          <w:rFonts w:ascii="Verdana" w:hAnsi="Verdana" w:cs="Arial"/>
        </w:rPr>
        <w:t>d</w:t>
      </w:r>
      <w:r w:rsidR="00A34D13" w:rsidRPr="00A34D13">
        <w:rPr>
          <w:rFonts w:ascii="Verdana" w:hAnsi="Verdana" w:cs="Arial"/>
        </w:rPr>
        <w:t>a</w:t>
      </w:r>
      <w:r w:rsidR="003026A4" w:rsidRPr="00A34D13">
        <w:rPr>
          <w:rFonts w:ascii="Verdana" w:hAnsi="Verdana" w:cs="Arial"/>
        </w:rPr>
        <w:t xml:space="preserve"> </w:t>
      </w:r>
      <w:r w:rsidR="008C4CD1">
        <w:rPr>
          <w:rFonts w:ascii="Verdana" w:hAnsi="Verdana" w:cs="Arial"/>
        </w:rPr>
        <w:t xml:space="preserve">Rua </w:t>
      </w:r>
      <w:r w:rsidR="00141177">
        <w:rPr>
          <w:rFonts w:ascii="Verdana" w:hAnsi="Verdana" w:cs="Arial"/>
        </w:rPr>
        <w:t xml:space="preserve">Mario </w:t>
      </w:r>
      <w:proofErr w:type="spellStart"/>
      <w:r w:rsidR="00141177">
        <w:rPr>
          <w:rFonts w:ascii="Verdana" w:hAnsi="Verdana" w:cs="Arial"/>
        </w:rPr>
        <w:t>Frigini</w:t>
      </w:r>
      <w:proofErr w:type="spellEnd"/>
      <w:r w:rsidR="00141177">
        <w:rPr>
          <w:rFonts w:ascii="Verdana" w:hAnsi="Verdana" w:cs="Arial"/>
        </w:rPr>
        <w:t xml:space="preserve"> com a Rua Ricardo Soares</w:t>
      </w:r>
      <w:r w:rsidR="00256716">
        <w:rPr>
          <w:rFonts w:ascii="Verdana" w:hAnsi="Verdana" w:cs="Arial"/>
        </w:rPr>
        <w:t xml:space="preserve"> </w:t>
      </w:r>
      <w:r w:rsidR="00141177">
        <w:rPr>
          <w:rFonts w:ascii="Verdana" w:hAnsi="Verdana" w:cs="Arial"/>
        </w:rPr>
        <w:t>(próximo a</w:t>
      </w:r>
      <w:r w:rsidR="00256716">
        <w:rPr>
          <w:rFonts w:ascii="Verdana" w:hAnsi="Verdana" w:cs="Arial"/>
        </w:rPr>
        <w:t xml:space="preserve"> </w:t>
      </w:r>
      <w:r w:rsidR="00141177">
        <w:rPr>
          <w:rFonts w:ascii="Verdana" w:hAnsi="Verdana" w:cs="Arial"/>
        </w:rPr>
        <w:t>condimentos Guaraná)</w:t>
      </w:r>
      <w:r w:rsidR="00256716">
        <w:rPr>
          <w:rFonts w:ascii="Verdana" w:hAnsi="Verdana" w:cs="Arial"/>
        </w:rPr>
        <w:t xml:space="preserve">, em Guaraná, Aracruz-ES. </w:t>
      </w:r>
    </w:p>
    <w:p w14:paraId="005BF7B4" w14:textId="60481DA3" w:rsidR="00C53949" w:rsidRDefault="00C53949" w:rsidP="00A34D13">
      <w:pPr>
        <w:spacing w:line="360" w:lineRule="auto"/>
        <w:rPr>
          <w:rFonts w:ascii="Verdana" w:hAnsi="Verdana" w:cs="Arial"/>
          <w:sz w:val="16"/>
          <w:szCs w:val="16"/>
        </w:rPr>
      </w:pPr>
    </w:p>
    <w:p w14:paraId="329A1D0B" w14:textId="77777777" w:rsidR="00A34D13" w:rsidRDefault="00A34D13" w:rsidP="00A34D13">
      <w:pPr>
        <w:spacing w:line="360" w:lineRule="auto"/>
        <w:rPr>
          <w:rFonts w:ascii="Verdana" w:hAnsi="Verdana" w:cs="Arial"/>
          <w:sz w:val="16"/>
          <w:szCs w:val="16"/>
        </w:rPr>
      </w:pPr>
    </w:p>
    <w:p w14:paraId="02388AA7" w14:textId="77777777" w:rsidR="00A34D13" w:rsidRPr="00A34D13" w:rsidRDefault="00A34D13" w:rsidP="00A34D13">
      <w:pPr>
        <w:spacing w:line="360" w:lineRule="auto"/>
        <w:rPr>
          <w:rFonts w:ascii="Verdana" w:hAnsi="Verdana" w:cs="Arial"/>
          <w:sz w:val="16"/>
          <w:szCs w:val="16"/>
        </w:rPr>
      </w:pPr>
    </w:p>
    <w:p w14:paraId="633A5AFA" w14:textId="77777777" w:rsidR="000A745D" w:rsidRPr="00A34D13" w:rsidRDefault="00F43CE9" w:rsidP="00A34D13">
      <w:pPr>
        <w:spacing w:line="360" w:lineRule="auto"/>
        <w:jc w:val="center"/>
        <w:rPr>
          <w:rFonts w:ascii="Verdana" w:hAnsi="Verdana" w:cs="Arial"/>
          <w:b/>
        </w:rPr>
      </w:pPr>
      <w:r w:rsidRPr="00A34D13">
        <w:rPr>
          <w:rFonts w:ascii="Verdana" w:hAnsi="Verdana" w:cs="Arial"/>
          <w:b/>
        </w:rPr>
        <w:t>JUSTIFICATIVA</w:t>
      </w:r>
    </w:p>
    <w:p w14:paraId="50C11791" w14:textId="77777777" w:rsidR="00B918B9" w:rsidRPr="00A34D13" w:rsidRDefault="00B918B9" w:rsidP="00A34D13">
      <w:pPr>
        <w:spacing w:line="360" w:lineRule="auto"/>
        <w:jc w:val="center"/>
        <w:rPr>
          <w:rFonts w:ascii="Verdana" w:hAnsi="Verdana" w:cs="Arial"/>
          <w:b/>
          <w:sz w:val="16"/>
          <w:szCs w:val="16"/>
        </w:rPr>
      </w:pPr>
    </w:p>
    <w:p w14:paraId="50D24F3D" w14:textId="1CD7483E" w:rsidR="00A34D13" w:rsidRDefault="000A745D" w:rsidP="00A34D13">
      <w:pPr>
        <w:spacing w:line="360" w:lineRule="auto"/>
        <w:jc w:val="both"/>
        <w:rPr>
          <w:rFonts w:ascii="Verdana" w:hAnsi="Verdana" w:cs="Arial"/>
        </w:rPr>
      </w:pPr>
      <w:r w:rsidRPr="00A34D13">
        <w:rPr>
          <w:rFonts w:ascii="Verdana" w:hAnsi="Verdana" w:cs="Arial"/>
        </w:rPr>
        <w:t xml:space="preserve">Essa </w:t>
      </w:r>
      <w:r w:rsidR="00D0742F" w:rsidRPr="00A34D13">
        <w:rPr>
          <w:rFonts w:ascii="Verdana" w:hAnsi="Verdana" w:cs="Arial"/>
        </w:rPr>
        <w:t xml:space="preserve">indicação </w:t>
      </w:r>
      <w:r w:rsidRPr="00A34D13">
        <w:rPr>
          <w:rFonts w:ascii="Verdana" w:hAnsi="Verdana" w:cs="Arial"/>
        </w:rPr>
        <w:t xml:space="preserve">se faz </w:t>
      </w:r>
      <w:r w:rsidR="009308D7" w:rsidRPr="00A34D13">
        <w:rPr>
          <w:rFonts w:ascii="Verdana" w:hAnsi="Verdana" w:cs="Arial"/>
        </w:rPr>
        <w:t>necessári</w:t>
      </w:r>
      <w:r w:rsidR="004A3B85" w:rsidRPr="00A34D13">
        <w:rPr>
          <w:rFonts w:ascii="Verdana" w:hAnsi="Verdana" w:cs="Arial"/>
        </w:rPr>
        <w:t>a, tendo em vista que</w:t>
      </w:r>
      <w:r w:rsidR="006901EB" w:rsidRPr="00A34D13">
        <w:rPr>
          <w:rFonts w:ascii="Verdana" w:hAnsi="Verdana" w:cs="Arial"/>
        </w:rPr>
        <w:t xml:space="preserve">, </w:t>
      </w:r>
      <w:r w:rsidR="00256716">
        <w:rPr>
          <w:rFonts w:ascii="Verdana" w:hAnsi="Verdana" w:cs="Arial"/>
        </w:rPr>
        <w:t>já estão se formando crateras ao longo da rua</w:t>
      </w:r>
      <w:r w:rsidR="00B918B9" w:rsidRPr="00A34D13">
        <w:rPr>
          <w:rFonts w:ascii="Verdana" w:hAnsi="Verdana" w:cs="Arial"/>
        </w:rPr>
        <w:t>,</w:t>
      </w:r>
      <w:r w:rsidR="00256716">
        <w:rPr>
          <w:rFonts w:ascii="Verdana" w:hAnsi="Verdana" w:cs="Arial"/>
        </w:rPr>
        <w:t xml:space="preserve"> possibilitando o acumulo de água e podendo até ser foco de proliferação do mosquito da dengue. Além </w:t>
      </w:r>
      <w:r w:rsidR="00B918B9" w:rsidRPr="00A34D13">
        <w:rPr>
          <w:rFonts w:ascii="Verdana" w:hAnsi="Verdana" w:cs="Arial"/>
        </w:rPr>
        <w:t>trazendo</w:t>
      </w:r>
      <w:r w:rsidR="006901EB" w:rsidRPr="00A34D13">
        <w:rPr>
          <w:rFonts w:ascii="Verdana" w:hAnsi="Verdana" w:cs="Arial"/>
        </w:rPr>
        <w:t xml:space="preserve"> grande risco de acidentes para pedestres e motoristas que trafegam</w:t>
      </w:r>
      <w:r w:rsidR="00B918B9" w:rsidRPr="00A34D13">
        <w:rPr>
          <w:rFonts w:ascii="Verdana" w:hAnsi="Verdana" w:cs="Arial"/>
        </w:rPr>
        <w:t>.</w:t>
      </w:r>
    </w:p>
    <w:p w14:paraId="3652B73B" w14:textId="1BB26124" w:rsidR="005E452C" w:rsidRPr="00A34D13" w:rsidRDefault="006A7A0C" w:rsidP="00A34D13">
      <w:pPr>
        <w:spacing w:line="360" w:lineRule="auto"/>
        <w:jc w:val="both"/>
        <w:rPr>
          <w:rFonts w:ascii="Verdana" w:hAnsi="Verdana" w:cs="Arial"/>
        </w:rPr>
      </w:pPr>
      <w:r w:rsidRPr="00A34D13">
        <w:rPr>
          <w:rFonts w:ascii="Verdana" w:hAnsi="Verdana" w:cs="Arial"/>
        </w:rPr>
        <w:lastRenderedPageBreak/>
        <w:t>Dessa forma</w:t>
      </w:r>
      <w:r w:rsidR="00F67132" w:rsidRPr="00A34D13">
        <w:rPr>
          <w:rFonts w:ascii="Verdana" w:hAnsi="Verdana" w:cs="Arial"/>
        </w:rPr>
        <w:t xml:space="preserve"> e</w:t>
      </w:r>
      <w:r w:rsidR="006026F8" w:rsidRPr="00A34D13">
        <w:rPr>
          <w:rFonts w:ascii="Verdana" w:hAnsi="Verdana" w:cs="Arial"/>
        </w:rPr>
        <w:t>,</w:t>
      </w:r>
      <w:r w:rsidR="00F67132" w:rsidRPr="00A34D13">
        <w:rPr>
          <w:rFonts w:ascii="Verdana" w:hAnsi="Verdana" w:cs="Arial"/>
        </w:rPr>
        <w:t xml:space="preserve"> com todas essas </w:t>
      </w:r>
      <w:r w:rsidR="00DC19E4" w:rsidRPr="00A34D13">
        <w:rPr>
          <w:rFonts w:ascii="Verdana" w:hAnsi="Verdana" w:cs="Arial"/>
        </w:rPr>
        <w:t>justificativas acima citadas,</w:t>
      </w:r>
      <w:r w:rsidR="00271FD3" w:rsidRPr="00A34D13">
        <w:rPr>
          <w:rFonts w:ascii="Verdana" w:hAnsi="Verdana" w:cs="Arial"/>
        </w:rPr>
        <w:t xml:space="preserve"> a </w:t>
      </w:r>
      <w:r w:rsidR="0023439D" w:rsidRPr="00A34D13">
        <w:rPr>
          <w:rFonts w:ascii="Verdana" w:hAnsi="Verdana" w:cs="Arial"/>
        </w:rPr>
        <w:t>população</w:t>
      </w:r>
      <w:r w:rsidR="00271FD3" w:rsidRPr="00A34D13">
        <w:rPr>
          <w:rFonts w:ascii="Verdana" w:hAnsi="Verdana" w:cs="Arial"/>
        </w:rPr>
        <w:t xml:space="preserve"> </w:t>
      </w:r>
      <w:r w:rsidR="00DC19E4" w:rsidRPr="00A34D13">
        <w:rPr>
          <w:rFonts w:ascii="Verdana" w:hAnsi="Verdana" w:cs="Arial"/>
        </w:rPr>
        <w:t>agradece a realização dos serviços solicitados</w:t>
      </w:r>
    </w:p>
    <w:p w14:paraId="139A511A" w14:textId="77777777" w:rsidR="00A34D13" w:rsidRDefault="00A34D13" w:rsidP="00A34D13">
      <w:pPr>
        <w:spacing w:line="360" w:lineRule="auto"/>
        <w:jc w:val="both"/>
        <w:rPr>
          <w:rFonts w:ascii="Verdana" w:hAnsi="Verdana" w:cs="Arial"/>
        </w:rPr>
      </w:pPr>
    </w:p>
    <w:p w14:paraId="6A20588D" w14:textId="0BF365F0" w:rsidR="006901EB" w:rsidRPr="00A34D13" w:rsidRDefault="00D0742F" w:rsidP="00A34D13">
      <w:pPr>
        <w:spacing w:line="360" w:lineRule="auto"/>
        <w:jc w:val="both"/>
        <w:rPr>
          <w:rFonts w:ascii="Verdana" w:hAnsi="Verdana" w:cs="Arial"/>
        </w:rPr>
      </w:pPr>
      <w:r w:rsidRPr="00A34D13">
        <w:rPr>
          <w:rFonts w:ascii="Verdana" w:hAnsi="Verdana" w:cs="Arial"/>
        </w:rPr>
        <w:t>Esper</w:t>
      </w:r>
      <w:r w:rsidR="006026F8" w:rsidRPr="00A34D13">
        <w:rPr>
          <w:rFonts w:ascii="Verdana" w:hAnsi="Verdana" w:cs="Arial"/>
        </w:rPr>
        <w:t>o</w:t>
      </w:r>
      <w:r w:rsidRPr="00A34D13">
        <w:rPr>
          <w:rFonts w:ascii="Verdana" w:hAnsi="Verdana" w:cs="Arial"/>
        </w:rPr>
        <w:t xml:space="preserve"> ter demonstrado a real necessidade da presente indicação, subscrevo-me. </w:t>
      </w:r>
    </w:p>
    <w:p w14:paraId="75F1F934" w14:textId="77777777" w:rsidR="0023439D" w:rsidRPr="00A34D13" w:rsidRDefault="0023439D" w:rsidP="00A34D13">
      <w:pPr>
        <w:spacing w:line="360" w:lineRule="auto"/>
        <w:ind w:firstLine="708"/>
        <w:jc w:val="both"/>
        <w:rPr>
          <w:rFonts w:ascii="Verdana" w:hAnsi="Verdana" w:cs="Arial"/>
        </w:rPr>
      </w:pPr>
    </w:p>
    <w:p w14:paraId="5EF233E1" w14:textId="78DCE207" w:rsidR="006901EB" w:rsidRPr="00A34D13" w:rsidRDefault="000A745D" w:rsidP="00A34D13">
      <w:pPr>
        <w:spacing w:line="360" w:lineRule="auto"/>
        <w:rPr>
          <w:rFonts w:ascii="Verdana" w:hAnsi="Verdana" w:cs="Arial"/>
        </w:rPr>
      </w:pPr>
      <w:r w:rsidRPr="00A34D13">
        <w:rPr>
          <w:rFonts w:ascii="Verdana" w:hAnsi="Verdana" w:cs="Arial"/>
        </w:rPr>
        <w:t>Aracruz/</w:t>
      </w:r>
      <w:r w:rsidR="0023439D" w:rsidRPr="00A34D13">
        <w:rPr>
          <w:rFonts w:ascii="Verdana" w:hAnsi="Verdana" w:cs="Arial"/>
        </w:rPr>
        <w:t xml:space="preserve">ES, </w:t>
      </w:r>
      <w:r w:rsidR="00256716">
        <w:rPr>
          <w:rFonts w:ascii="Verdana" w:hAnsi="Verdana" w:cs="Arial"/>
        </w:rPr>
        <w:t>25</w:t>
      </w:r>
      <w:r w:rsidR="0023439D" w:rsidRPr="00A34D13">
        <w:rPr>
          <w:rFonts w:ascii="Verdana" w:hAnsi="Verdana" w:cs="Arial"/>
        </w:rPr>
        <w:t xml:space="preserve"> de</w:t>
      </w:r>
      <w:r w:rsidR="003026A4" w:rsidRPr="00A34D13">
        <w:rPr>
          <w:rFonts w:ascii="Verdana" w:hAnsi="Verdana" w:cs="Arial"/>
        </w:rPr>
        <w:t xml:space="preserve"> </w:t>
      </w:r>
      <w:r w:rsidR="00256716">
        <w:rPr>
          <w:rFonts w:ascii="Verdana" w:hAnsi="Verdana" w:cs="Arial"/>
        </w:rPr>
        <w:t>julho</w:t>
      </w:r>
      <w:r w:rsidR="00F67132" w:rsidRPr="00A34D13">
        <w:rPr>
          <w:rFonts w:ascii="Verdana" w:hAnsi="Verdana" w:cs="Arial"/>
        </w:rPr>
        <w:t xml:space="preserve"> de 202</w:t>
      </w:r>
      <w:r w:rsidR="003026A4" w:rsidRPr="00A34D13">
        <w:rPr>
          <w:rFonts w:ascii="Verdana" w:hAnsi="Verdana" w:cs="Arial"/>
        </w:rPr>
        <w:t>2</w:t>
      </w:r>
      <w:r w:rsidR="003B7C77" w:rsidRPr="00A34D13">
        <w:rPr>
          <w:rFonts w:ascii="Verdana" w:hAnsi="Verdana" w:cs="Arial"/>
        </w:rPr>
        <w:t xml:space="preserve">. </w:t>
      </w:r>
    </w:p>
    <w:p w14:paraId="0CBD1F79" w14:textId="77777777" w:rsidR="007D7CA3" w:rsidRPr="00A34D13" w:rsidRDefault="007D7CA3" w:rsidP="00A34D13">
      <w:pPr>
        <w:spacing w:line="360" w:lineRule="auto"/>
        <w:rPr>
          <w:rFonts w:ascii="Verdana" w:hAnsi="Verdana" w:cs="Arial"/>
        </w:rPr>
      </w:pPr>
    </w:p>
    <w:p w14:paraId="4E6D2B8A" w14:textId="77777777" w:rsidR="007D7CA3" w:rsidRPr="00A34D13" w:rsidRDefault="007D7CA3" w:rsidP="00A34D13">
      <w:pPr>
        <w:spacing w:line="360" w:lineRule="auto"/>
        <w:rPr>
          <w:rFonts w:ascii="Verdana" w:hAnsi="Verdana" w:cs="Arial"/>
          <w:sz w:val="16"/>
          <w:szCs w:val="16"/>
        </w:rPr>
      </w:pPr>
      <w:r w:rsidRPr="00A34D13">
        <w:rPr>
          <w:rFonts w:ascii="Verdana" w:hAnsi="Verdana" w:cs="Arial"/>
          <w:sz w:val="16"/>
          <w:szCs w:val="16"/>
        </w:rPr>
        <w:t>Obs.: Seguem fotos anexadas</w:t>
      </w:r>
    </w:p>
    <w:p w14:paraId="327B2925" w14:textId="77777777" w:rsidR="007D7CA3" w:rsidRPr="00A34D13" w:rsidRDefault="007D7CA3" w:rsidP="00A34D13">
      <w:pPr>
        <w:spacing w:line="360" w:lineRule="auto"/>
        <w:rPr>
          <w:rFonts w:ascii="Verdana" w:hAnsi="Verdana" w:cs="Arial"/>
        </w:rPr>
      </w:pPr>
    </w:p>
    <w:p w14:paraId="39E65179" w14:textId="77777777" w:rsidR="003B7C77" w:rsidRPr="00A34D13" w:rsidRDefault="003B7C77" w:rsidP="00A34D13">
      <w:pPr>
        <w:spacing w:line="360" w:lineRule="auto"/>
        <w:rPr>
          <w:rFonts w:ascii="Verdana" w:hAnsi="Verdana" w:cs="Arial"/>
        </w:rPr>
      </w:pPr>
      <w:r w:rsidRPr="00A34D13">
        <w:rPr>
          <w:rFonts w:ascii="Verdana" w:hAnsi="Verdana" w:cs="Arial"/>
        </w:rPr>
        <w:t>Atenciosamente,</w:t>
      </w:r>
    </w:p>
    <w:p w14:paraId="53D07169" w14:textId="77777777" w:rsidR="00271FD3" w:rsidRPr="00A34D13" w:rsidRDefault="00271FD3" w:rsidP="00B918B9">
      <w:pPr>
        <w:spacing w:line="276" w:lineRule="auto"/>
        <w:rPr>
          <w:rFonts w:ascii="Verdana" w:hAnsi="Verdana" w:cs="Arial"/>
        </w:rPr>
      </w:pPr>
    </w:p>
    <w:p w14:paraId="7E9BBCE8" w14:textId="77777777" w:rsidR="00726AD8" w:rsidRPr="00A34D13" w:rsidRDefault="00726AD8" w:rsidP="00B918B9">
      <w:pPr>
        <w:spacing w:line="276" w:lineRule="auto"/>
        <w:rPr>
          <w:rFonts w:ascii="Verdana" w:hAnsi="Verdana" w:cs="Arial"/>
        </w:rPr>
      </w:pPr>
    </w:p>
    <w:p w14:paraId="37AB0279" w14:textId="6867DD4B" w:rsidR="00564B3E" w:rsidRPr="00A34D13" w:rsidRDefault="00F67132" w:rsidP="008C4CD1">
      <w:pPr>
        <w:spacing w:line="276" w:lineRule="auto"/>
        <w:ind w:right="142"/>
        <w:jc w:val="center"/>
        <w:rPr>
          <w:rFonts w:ascii="Verdana" w:hAnsi="Verdana"/>
          <w:b/>
          <w:bCs/>
        </w:rPr>
      </w:pPr>
      <w:bookmarkStart w:id="0" w:name="_Hlk57959602"/>
      <w:r w:rsidRPr="00A34D13">
        <w:rPr>
          <w:rFonts w:ascii="Verdana" w:hAnsi="Verdana" w:cs="Arial"/>
          <w:b/>
          <w:bCs/>
        </w:rPr>
        <w:t>Adriana Guimarães Machado</w:t>
      </w:r>
    </w:p>
    <w:p w14:paraId="368AAEE7" w14:textId="73A170B7" w:rsidR="00E41745" w:rsidRPr="00A34D13" w:rsidRDefault="00564B3E" w:rsidP="008C4CD1">
      <w:pPr>
        <w:spacing w:line="276" w:lineRule="auto"/>
        <w:ind w:right="142"/>
        <w:jc w:val="center"/>
        <w:rPr>
          <w:rFonts w:ascii="Verdana" w:hAnsi="Verdana" w:cs="Arial"/>
          <w:b/>
          <w:bCs/>
        </w:rPr>
      </w:pPr>
      <w:r w:rsidRPr="00A34D13">
        <w:rPr>
          <w:rFonts w:ascii="Verdana" w:hAnsi="Verdana"/>
          <w:b/>
          <w:bCs/>
        </w:rPr>
        <w:t>Vereador</w:t>
      </w:r>
      <w:r w:rsidR="00F67132" w:rsidRPr="00A34D13">
        <w:rPr>
          <w:rFonts w:ascii="Verdana" w:hAnsi="Verdana"/>
          <w:b/>
          <w:bCs/>
        </w:rPr>
        <w:t>a</w:t>
      </w:r>
    </w:p>
    <w:p w14:paraId="0164B0AF" w14:textId="77777777" w:rsidR="00C55964" w:rsidRPr="00A34D13" w:rsidRDefault="00F67132" w:rsidP="008C4CD1">
      <w:pPr>
        <w:spacing w:line="276" w:lineRule="auto"/>
        <w:ind w:right="142"/>
        <w:jc w:val="center"/>
        <w:rPr>
          <w:rFonts w:ascii="Verdana" w:hAnsi="Verdana" w:cs="Arial"/>
          <w:b/>
          <w:bCs/>
        </w:rPr>
      </w:pPr>
      <w:r w:rsidRPr="00A34D13">
        <w:rPr>
          <w:rFonts w:ascii="Verdana" w:hAnsi="Verdana" w:cs="Arial"/>
          <w:b/>
          <w:bCs/>
        </w:rPr>
        <w:t>Republicanos</w:t>
      </w:r>
      <w:bookmarkEnd w:id="0"/>
    </w:p>
    <w:p w14:paraId="0EDAD81C" w14:textId="77777777" w:rsidR="00376736" w:rsidRPr="00A34D13" w:rsidRDefault="00376736" w:rsidP="008C4CD1">
      <w:pPr>
        <w:spacing w:line="276" w:lineRule="auto"/>
        <w:ind w:right="142"/>
        <w:jc w:val="center"/>
        <w:rPr>
          <w:rFonts w:ascii="Verdana" w:hAnsi="Verdana" w:cs="Arial"/>
          <w:b/>
          <w:bCs/>
        </w:rPr>
      </w:pPr>
    </w:p>
    <w:p w14:paraId="50D31EBD" w14:textId="70740954" w:rsidR="003C043F" w:rsidRPr="00A34D13" w:rsidRDefault="003C043F" w:rsidP="008C4CD1">
      <w:pPr>
        <w:ind w:right="142"/>
        <w:jc w:val="center"/>
        <w:rPr>
          <w:rFonts w:ascii="Verdana" w:hAnsi="Verdana"/>
          <w:b/>
          <w:bCs/>
          <w:noProof/>
        </w:rPr>
      </w:pPr>
    </w:p>
    <w:p w14:paraId="4E4F1F03" w14:textId="77777777" w:rsidR="003C043F" w:rsidRPr="00A34D13" w:rsidRDefault="003C043F" w:rsidP="00376736">
      <w:pPr>
        <w:ind w:right="142"/>
        <w:jc w:val="both"/>
        <w:rPr>
          <w:rFonts w:ascii="Verdana" w:hAnsi="Verdana"/>
          <w:b/>
          <w:bCs/>
          <w:noProof/>
        </w:rPr>
      </w:pPr>
    </w:p>
    <w:p w14:paraId="65E39A6E" w14:textId="777197C1" w:rsidR="00376736" w:rsidRDefault="00376736" w:rsidP="00376736">
      <w:pPr>
        <w:ind w:right="142"/>
        <w:jc w:val="both"/>
        <w:rPr>
          <w:rFonts w:ascii="Century Gothic" w:hAnsi="Century Gothic"/>
          <w:b/>
          <w:bCs/>
          <w:noProof/>
        </w:rPr>
      </w:pPr>
      <w:r>
        <w:rPr>
          <w:rFonts w:ascii="Century Gothic" w:hAnsi="Century Gothic"/>
          <w:b/>
          <w:bCs/>
          <w:noProof/>
        </w:rPr>
        <w:t xml:space="preserve">              </w:t>
      </w:r>
    </w:p>
    <w:p w14:paraId="67A85044" w14:textId="56467D7E" w:rsidR="00376736" w:rsidRDefault="00376736" w:rsidP="00F67132">
      <w:pPr>
        <w:ind w:right="142"/>
        <w:jc w:val="center"/>
        <w:rPr>
          <w:rFonts w:ascii="Century Gothic" w:hAnsi="Century Gothic"/>
          <w:b/>
          <w:bCs/>
          <w:noProof/>
        </w:rPr>
      </w:pPr>
    </w:p>
    <w:p w14:paraId="3F1C2688" w14:textId="77777777" w:rsidR="00376736" w:rsidRDefault="00376736" w:rsidP="00F67132">
      <w:pPr>
        <w:ind w:right="142"/>
        <w:jc w:val="center"/>
        <w:rPr>
          <w:rFonts w:ascii="Century Gothic" w:hAnsi="Century Gothic"/>
          <w:b/>
          <w:bCs/>
          <w:noProof/>
        </w:rPr>
      </w:pPr>
    </w:p>
    <w:p w14:paraId="35FF037A" w14:textId="77777777" w:rsidR="00376736" w:rsidRPr="00F67132" w:rsidRDefault="00376736" w:rsidP="00F67132">
      <w:pPr>
        <w:ind w:right="142"/>
        <w:jc w:val="center"/>
        <w:rPr>
          <w:rFonts w:ascii="Century Gothic" w:hAnsi="Century Gothic"/>
          <w:b/>
          <w:bCs/>
        </w:rPr>
      </w:pPr>
    </w:p>
    <w:p w14:paraId="13353185" w14:textId="77777777" w:rsidR="00C55964" w:rsidRDefault="00C55964" w:rsidP="00B8516A">
      <w:pPr>
        <w:rPr>
          <w:rFonts w:ascii="Arial" w:hAnsi="Arial" w:cs="Arial"/>
          <w:b/>
        </w:rPr>
      </w:pPr>
    </w:p>
    <w:p w14:paraId="7AB978C1" w14:textId="77777777" w:rsidR="00C55964" w:rsidRDefault="00C55964" w:rsidP="009308D7">
      <w:pPr>
        <w:jc w:val="center"/>
        <w:rPr>
          <w:rFonts w:ascii="Arial" w:hAnsi="Arial" w:cs="Arial"/>
          <w:b/>
        </w:rPr>
      </w:pPr>
    </w:p>
    <w:p w14:paraId="385A8238" w14:textId="77777777" w:rsidR="00C55964" w:rsidRDefault="00C55964" w:rsidP="009308D7">
      <w:pPr>
        <w:jc w:val="center"/>
        <w:rPr>
          <w:rFonts w:ascii="Arial" w:hAnsi="Arial" w:cs="Arial"/>
          <w:b/>
        </w:rPr>
      </w:pPr>
    </w:p>
    <w:p w14:paraId="03426CCC" w14:textId="5BD7B901" w:rsidR="00C55964" w:rsidRDefault="00564B3E" w:rsidP="00F67132">
      <w:pPr>
        <w:ind w:right="142"/>
        <w:rPr>
          <w:rFonts w:ascii="Century Gothic" w:hAnsi="Century Gothic" w:cs="Arial"/>
          <w:b/>
          <w:bCs/>
        </w:rPr>
      </w:pPr>
      <w:r w:rsidRPr="00564B3E">
        <w:rPr>
          <w:rFonts w:ascii="Century Gothic" w:hAnsi="Century Gothic" w:cs="Arial"/>
          <w:b/>
          <w:bCs/>
        </w:rPr>
        <w:t xml:space="preserve">                                           </w:t>
      </w:r>
    </w:p>
    <w:p w14:paraId="7DE138CC" w14:textId="444CD75B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52EE919A" w14:textId="2554AF18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3CCDDFA5" w14:textId="4109920F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2735307A" w14:textId="3E9188CB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7039B0BB" w14:textId="703DDFBB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10BCF50F" w14:textId="3C11F81F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18689588" w14:textId="7F3D34D4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6A20B295" w14:textId="036FEADB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7791762C" w14:textId="226F730B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43D17CBE" w14:textId="56AB4F5A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051010BB" w14:textId="545E9206" w:rsidR="000C0A72" w:rsidRDefault="000C0A72" w:rsidP="00F67132">
      <w:pPr>
        <w:ind w:right="142"/>
        <w:rPr>
          <w:rFonts w:ascii="Century Gothic" w:hAnsi="Century Gothic" w:cs="Arial"/>
          <w:b/>
          <w:bCs/>
        </w:rPr>
      </w:pPr>
    </w:p>
    <w:p w14:paraId="0032F9F9" w14:textId="04832720" w:rsidR="000C0A72" w:rsidRDefault="000C0A72" w:rsidP="00F67132">
      <w:pPr>
        <w:ind w:right="142"/>
        <w:rPr>
          <w:rFonts w:ascii="Century Gothic" w:hAnsi="Century Gothic"/>
          <w:b/>
          <w:bCs/>
        </w:rPr>
      </w:pPr>
    </w:p>
    <w:p w14:paraId="3680A66E" w14:textId="0294B53A" w:rsidR="00256716" w:rsidRPr="00F67132" w:rsidRDefault="00256716" w:rsidP="00F67132">
      <w:pPr>
        <w:ind w:right="142"/>
        <w:rPr>
          <w:rFonts w:ascii="Century Gothic" w:hAnsi="Century Gothic"/>
          <w:b/>
          <w:bCs/>
        </w:rPr>
      </w:pPr>
      <w:r>
        <w:rPr>
          <w:noProof/>
        </w:rPr>
        <w:lastRenderedPageBreak/>
        <w:drawing>
          <wp:inline distT="0" distB="0" distL="0" distR="0" wp14:anchorId="5F309DBC" wp14:editId="01302140">
            <wp:extent cx="6301105" cy="8401685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40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716" w:rsidRPr="00F67132" w:rsidSect="00F25E29">
      <w:headerReference w:type="default" r:id="rId9"/>
      <w:footerReference w:type="default" r:id="rId10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21EF8" w14:textId="77777777" w:rsidR="00847249" w:rsidRDefault="00847249">
      <w:r>
        <w:separator/>
      </w:r>
    </w:p>
  </w:endnote>
  <w:endnote w:type="continuationSeparator" w:id="0">
    <w:p w14:paraId="60C2657F" w14:textId="77777777" w:rsidR="00847249" w:rsidRDefault="0084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CBD7" w14:textId="77777777"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14:paraId="655ED3F1" w14:textId="77777777" w:rsidR="00D0742F" w:rsidRDefault="00D0742F">
    <w:pPr>
      <w:pStyle w:val="Rodap"/>
    </w:pPr>
  </w:p>
  <w:p w14:paraId="01F5A06B" w14:textId="77777777"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1E441" w14:textId="77777777" w:rsidR="00847249" w:rsidRDefault="00847249">
      <w:r>
        <w:separator/>
      </w:r>
    </w:p>
  </w:footnote>
  <w:footnote w:type="continuationSeparator" w:id="0">
    <w:p w14:paraId="2576A0C8" w14:textId="77777777" w:rsidR="00847249" w:rsidRDefault="0084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7BFBB" w14:textId="77777777" w:rsidR="00D0742F" w:rsidRPr="00314F8E" w:rsidRDefault="00D0742F" w:rsidP="00C55964">
    <w:pPr>
      <w:pStyle w:val="Cabealho"/>
      <w:jc w:val="center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59300008" wp14:editId="217E09C0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Municipal de Aracruz</w:t>
    </w:r>
  </w:p>
  <w:p w14:paraId="28133656" w14:textId="77777777" w:rsidR="00D0742F" w:rsidRPr="00206B48" w:rsidRDefault="00D0742F" w:rsidP="00C55964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14:paraId="04184D13" w14:textId="77777777" w:rsidR="00D0742F" w:rsidRDefault="00D0742F" w:rsidP="00314F8E">
    <w:pPr>
      <w:pStyle w:val="Cabealho"/>
      <w:ind w:left="-284"/>
      <w:jc w:val="center"/>
    </w:pPr>
  </w:p>
  <w:p w14:paraId="33517E7C" w14:textId="77777777" w:rsidR="00D0742F" w:rsidRDefault="00D0742F">
    <w:pPr>
      <w:pStyle w:val="Cabealho"/>
    </w:pPr>
  </w:p>
  <w:p w14:paraId="586E37CF" w14:textId="77777777"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3088578">
    <w:abstractNumId w:val="0"/>
  </w:num>
  <w:num w:numId="2" w16cid:durableId="1739739650">
    <w:abstractNumId w:val="1"/>
  </w:num>
  <w:num w:numId="3" w16cid:durableId="1248920452">
    <w:abstractNumId w:val="2"/>
  </w:num>
  <w:num w:numId="4" w16cid:durableId="1793137444">
    <w:abstractNumId w:val="9"/>
  </w:num>
  <w:num w:numId="5" w16cid:durableId="2088262407">
    <w:abstractNumId w:val="5"/>
  </w:num>
  <w:num w:numId="6" w16cid:durableId="1082530281">
    <w:abstractNumId w:val="8"/>
  </w:num>
  <w:num w:numId="7" w16cid:durableId="1914854528">
    <w:abstractNumId w:val="4"/>
  </w:num>
  <w:num w:numId="8" w16cid:durableId="992637386">
    <w:abstractNumId w:val="3"/>
  </w:num>
  <w:num w:numId="9" w16cid:durableId="362369816">
    <w:abstractNumId w:val="7"/>
  </w:num>
  <w:num w:numId="10" w16cid:durableId="1390422574">
    <w:abstractNumId w:val="10"/>
  </w:num>
  <w:num w:numId="11" w16cid:durableId="18575787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20971"/>
    <w:rsid w:val="0002536B"/>
    <w:rsid w:val="0003340D"/>
    <w:rsid w:val="00050E0F"/>
    <w:rsid w:val="0005607B"/>
    <w:rsid w:val="00083A46"/>
    <w:rsid w:val="00095F64"/>
    <w:rsid w:val="00096461"/>
    <w:rsid w:val="000A745D"/>
    <w:rsid w:val="000B447E"/>
    <w:rsid w:val="000C0A72"/>
    <w:rsid w:val="000C5171"/>
    <w:rsid w:val="000E1407"/>
    <w:rsid w:val="000E1CA4"/>
    <w:rsid w:val="00110D15"/>
    <w:rsid w:val="001153CE"/>
    <w:rsid w:val="00141177"/>
    <w:rsid w:val="00173D7B"/>
    <w:rsid w:val="00185C07"/>
    <w:rsid w:val="00194722"/>
    <w:rsid w:val="001D5E3B"/>
    <w:rsid w:val="00206B48"/>
    <w:rsid w:val="002207E0"/>
    <w:rsid w:val="00226CA9"/>
    <w:rsid w:val="0023439D"/>
    <w:rsid w:val="00243637"/>
    <w:rsid w:val="002445BB"/>
    <w:rsid w:val="00256716"/>
    <w:rsid w:val="00257D1C"/>
    <w:rsid w:val="002603B2"/>
    <w:rsid w:val="00266776"/>
    <w:rsid w:val="00270E4E"/>
    <w:rsid w:val="00271FD3"/>
    <w:rsid w:val="002A096C"/>
    <w:rsid w:val="002B12CB"/>
    <w:rsid w:val="002B30C1"/>
    <w:rsid w:val="002B63CF"/>
    <w:rsid w:val="002C5921"/>
    <w:rsid w:val="002E0404"/>
    <w:rsid w:val="003026A4"/>
    <w:rsid w:val="00307694"/>
    <w:rsid w:val="00314F8E"/>
    <w:rsid w:val="00320BAB"/>
    <w:rsid w:val="003439A0"/>
    <w:rsid w:val="003640DE"/>
    <w:rsid w:val="00371782"/>
    <w:rsid w:val="00376736"/>
    <w:rsid w:val="00380BEE"/>
    <w:rsid w:val="0039741C"/>
    <w:rsid w:val="003A17D4"/>
    <w:rsid w:val="003A77D5"/>
    <w:rsid w:val="003B2E47"/>
    <w:rsid w:val="003B7C77"/>
    <w:rsid w:val="003C043F"/>
    <w:rsid w:val="003F0FD5"/>
    <w:rsid w:val="003F4B2B"/>
    <w:rsid w:val="00414EE6"/>
    <w:rsid w:val="0045313F"/>
    <w:rsid w:val="00454240"/>
    <w:rsid w:val="004636A6"/>
    <w:rsid w:val="0048180E"/>
    <w:rsid w:val="00493E6D"/>
    <w:rsid w:val="004A3B85"/>
    <w:rsid w:val="004A51E2"/>
    <w:rsid w:val="004B18AE"/>
    <w:rsid w:val="004B249D"/>
    <w:rsid w:val="004C2C8B"/>
    <w:rsid w:val="004D2823"/>
    <w:rsid w:val="004D32F1"/>
    <w:rsid w:val="004F4585"/>
    <w:rsid w:val="00512413"/>
    <w:rsid w:val="00537882"/>
    <w:rsid w:val="005417E1"/>
    <w:rsid w:val="00564B3E"/>
    <w:rsid w:val="00573F43"/>
    <w:rsid w:val="00573F84"/>
    <w:rsid w:val="00597C79"/>
    <w:rsid w:val="005B2182"/>
    <w:rsid w:val="005B6257"/>
    <w:rsid w:val="005C7652"/>
    <w:rsid w:val="005D13CC"/>
    <w:rsid w:val="005D1954"/>
    <w:rsid w:val="005D751D"/>
    <w:rsid w:val="005E3509"/>
    <w:rsid w:val="005E452C"/>
    <w:rsid w:val="005F1FFF"/>
    <w:rsid w:val="005F75EB"/>
    <w:rsid w:val="006026F8"/>
    <w:rsid w:val="00624F0C"/>
    <w:rsid w:val="00627FAA"/>
    <w:rsid w:val="006302E7"/>
    <w:rsid w:val="006419E0"/>
    <w:rsid w:val="006446F3"/>
    <w:rsid w:val="006452F5"/>
    <w:rsid w:val="006578BE"/>
    <w:rsid w:val="0067266E"/>
    <w:rsid w:val="006737BF"/>
    <w:rsid w:val="006901EB"/>
    <w:rsid w:val="006A207A"/>
    <w:rsid w:val="006A7A0C"/>
    <w:rsid w:val="006E5513"/>
    <w:rsid w:val="006F6641"/>
    <w:rsid w:val="00700312"/>
    <w:rsid w:val="00726AD8"/>
    <w:rsid w:val="00735C4B"/>
    <w:rsid w:val="00784FCB"/>
    <w:rsid w:val="007876A3"/>
    <w:rsid w:val="007B000F"/>
    <w:rsid w:val="007C3FDD"/>
    <w:rsid w:val="007D5BDC"/>
    <w:rsid w:val="007D6A0E"/>
    <w:rsid w:val="007D7CA3"/>
    <w:rsid w:val="008040F8"/>
    <w:rsid w:val="0084360A"/>
    <w:rsid w:val="00847249"/>
    <w:rsid w:val="0085438A"/>
    <w:rsid w:val="008562D3"/>
    <w:rsid w:val="00861EF3"/>
    <w:rsid w:val="00867992"/>
    <w:rsid w:val="00871098"/>
    <w:rsid w:val="00877253"/>
    <w:rsid w:val="00887D71"/>
    <w:rsid w:val="008907C5"/>
    <w:rsid w:val="00894282"/>
    <w:rsid w:val="00895E9D"/>
    <w:rsid w:val="008960B7"/>
    <w:rsid w:val="008B26F7"/>
    <w:rsid w:val="008C039E"/>
    <w:rsid w:val="008C1371"/>
    <w:rsid w:val="008C1BFC"/>
    <w:rsid w:val="008C4CD1"/>
    <w:rsid w:val="008C4DAA"/>
    <w:rsid w:val="008C5069"/>
    <w:rsid w:val="008C7483"/>
    <w:rsid w:val="008D2C88"/>
    <w:rsid w:val="008E04D9"/>
    <w:rsid w:val="008E620D"/>
    <w:rsid w:val="008F44E6"/>
    <w:rsid w:val="00901281"/>
    <w:rsid w:val="009069C8"/>
    <w:rsid w:val="009261B9"/>
    <w:rsid w:val="0092743F"/>
    <w:rsid w:val="009308D7"/>
    <w:rsid w:val="00931860"/>
    <w:rsid w:val="00950639"/>
    <w:rsid w:val="009512C4"/>
    <w:rsid w:val="00987134"/>
    <w:rsid w:val="00990F10"/>
    <w:rsid w:val="009A796D"/>
    <w:rsid w:val="009B5A3F"/>
    <w:rsid w:val="009E695A"/>
    <w:rsid w:val="009F23C8"/>
    <w:rsid w:val="009F6E07"/>
    <w:rsid w:val="00A16CB6"/>
    <w:rsid w:val="00A34D13"/>
    <w:rsid w:val="00A415C9"/>
    <w:rsid w:val="00A631FC"/>
    <w:rsid w:val="00A74FB4"/>
    <w:rsid w:val="00A76F1C"/>
    <w:rsid w:val="00A8332A"/>
    <w:rsid w:val="00AA0915"/>
    <w:rsid w:val="00AA28A2"/>
    <w:rsid w:val="00AA3C2D"/>
    <w:rsid w:val="00AB1BC8"/>
    <w:rsid w:val="00AD3FF1"/>
    <w:rsid w:val="00B13C0A"/>
    <w:rsid w:val="00B21FB9"/>
    <w:rsid w:val="00B50F4E"/>
    <w:rsid w:val="00B6673E"/>
    <w:rsid w:val="00B70ACF"/>
    <w:rsid w:val="00B8516A"/>
    <w:rsid w:val="00B918B9"/>
    <w:rsid w:val="00BC4759"/>
    <w:rsid w:val="00BE64FE"/>
    <w:rsid w:val="00BF05E0"/>
    <w:rsid w:val="00C13EBD"/>
    <w:rsid w:val="00C154E7"/>
    <w:rsid w:val="00C2439C"/>
    <w:rsid w:val="00C34B6B"/>
    <w:rsid w:val="00C53949"/>
    <w:rsid w:val="00C55964"/>
    <w:rsid w:val="00C56933"/>
    <w:rsid w:val="00C66440"/>
    <w:rsid w:val="00C70639"/>
    <w:rsid w:val="00C83890"/>
    <w:rsid w:val="00CA4003"/>
    <w:rsid w:val="00CB4B2D"/>
    <w:rsid w:val="00CC6DBB"/>
    <w:rsid w:val="00CD518E"/>
    <w:rsid w:val="00CE075B"/>
    <w:rsid w:val="00CE17EA"/>
    <w:rsid w:val="00CE7F09"/>
    <w:rsid w:val="00CF3855"/>
    <w:rsid w:val="00D02555"/>
    <w:rsid w:val="00D0410F"/>
    <w:rsid w:val="00D0742F"/>
    <w:rsid w:val="00D35F16"/>
    <w:rsid w:val="00D448EA"/>
    <w:rsid w:val="00D65004"/>
    <w:rsid w:val="00D657CA"/>
    <w:rsid w:val="00D67E3C"/>
    <w:rsid w:val="00D739BB"/>
    <w:rsid w:val="00D745C4"/>
    <w:rsid w:val="00DA3FD2"/>
    <w:rsid w:val="00DC19E4"/>
    <w:rsid w:val="00DD4B53"/>
    <w:rsid w:val="00E0272A"/>
    <w:rsid w:val="00E041B0"/>
    <w:rsid w:val="00E05999"/>
    <w:rsid w:val="00E25A02"/>
    <w:rsid w:val="00E3103B"/>
    <w:rsid w:val="00E403C6"/>
    <w:rsid w:val="00E41745"/>
    <w:rsid w:val="00E91EFE"/>
    <w:rsid w:val="00EB7168"/>
    <w:rsid w:val="00EC2342"/>
    <w:rsid w:val="00ED0673"/>
    <w:rsid w:val="00EE284A"/>
    <w:rsid w:val="00EE45F4"/>
    <w:rsid w:val="00EF2E93"/>
    <w:rsid w:val="00F01BF8"/>
    <w:rsid w:val="00F027E5"/>
    <w:rsid w:val="00F14782"/>
    <w:rsid w:val="00F25E29"/>
    <w:rsid w:val="00F32963"/>
    <w:rsid w:val="00F409C1"/>
    <w:rsid w:val="00F43CE9"/>
    <w:rsid w:val="00F45FFE"/>
    <w:rsid w:val="00F4688B"/>
    <w:rsid w:val="00F5326C"/>
    <w:rsid w:val="00F5435A"/>
    <w:rsid w:val="00F61890"/>
    <w:rsid w:val="00F67132"/>
    <w:rsid w:val="00F83EE3"/>
    <w:rsid w:val="00F97070"/>
    <w:rsid w:val="00FB58E7"/>
    <w:rsid w:val="00FC184E"/>
    <w:rsid w:val="00FF261D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3B60637"/>
  <w15:docId w15:val="{7A00FFCC-F90F-4C45-A0E8-9C4EA8096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A2FF5-767D-4CD7-8B6A-96CC2FA7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1479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Adriana Guimarães Machado</cp:lastModifiedBy>
  <cp:revision>2</cp:revision>
  <cp:lastPrinted>2022-03-24T12:46:00Z</cp:lastPrinted>
  <dcterms:created xsi:type="dcterms:W3CDTF">2022-07-25T14:45:00Z</dcterms:created>
  <dcterms:modified xsi:type="dcterms:W3CDTF">2022-07-25T14:45:00Z</dcterms:modified>
</cp:coreProperties>
</file>